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F0" w:rsidRDefault="00B41F5E" w:rsidP="00B41F5E">
      <w:pPr>
        <w:pStyle w:val="3"/>
        <w:spacing w:before="79"/>
        <w:ind w:left="0" w:right="1044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56376195" wp14:editId="25A77B4E">
            <wp:extent cx="6731000" cy="9263374"/>
            <wp:effectExtent l="0" t="0" r="0" b="0"/>
            <wp:docPr id="3" name="Рисунок 3" descr="C:\Users\Рустем\Desktop\ТИТУЛ ВОСП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ТИТУЛ ВОСПИ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6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EF0" w:rsidRDefault="00946EF0" w:rsidP="00DE4E50">
      <w:pPr>
        <w:pStyle w:val="3"/>
        <w:spacing w:before="79"/>
        <w:ind w:left="0" w:right="1044"/>
        <w:jc w:val="center"/>
        <w:rPr>
          <w:sz w:val="28"/>
          <w:szCs w:val="28"/>
        </w:rPr>
      </w:pPr>
    </w:p>
    <w:p w:rsidR="00946EF0" w:rsidRDefault="00946EF0" w:rsidP="00DE4E50">
      <w:pPr>
        <w:pStyle w:val="3"/>
        <w:spacing w:before="79"/>
        <w:ind w:left="0" w:right="1044"/>
        <w:jc w:val="center"/>
        <w:rPr>
          <w:sz w:val="28"/>
          <w:szCs w:val="28"/>
        </w:rPr>
      </w:pPr>
    </w:p>
    <w:p w:rsidR="00FF170A" w:rsidRPr="008744FD" w:rsidRDefault="00347DBF" w:rsidP="00DE4E50">
      <w:pPr>
        <w:pStyle w:val="3"/>
        <w:spacing w:before="79"/>
        <w:ind w:left="0" w:right="1044"/>
        <w:jc w:val="center"/>
        <w:rPr>
          <w:sz w:val="28"/>
          <w:szCs w:val="28"/>
        </w:rPr>
      </w:pPr>
      <w:r w:rsidRPr="008744FD">
        <w:rPr>
          <w:sz w:val="28"/>
          <w:szCs w:val="28"/>
        </w:rPr>
        <w:t>ПОЯСНИТЕЛЬНАЯ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ЗАПИСКА</w:t>
      </w:r>
    </w:p>
    <w:p w:rsidR="00FF170A" w:rsidRPr="008744FD" w:rsidRDefault="00FF170A" w:rsidP="00DE4E50">
      <w:pPr>
        <w:pStyle w:val="a3"/>
        <w:spacing w:before="6"/>
        <w:ind w:left="0"/>
        <w:rPr>
          <w:b/>
          <w:sz w:val="28"/>
          <w:szCs w:val="28"/>
        </w:rPr>
      </w:pPr>
    </w:p>
    <w:p w:rsidR="00FF170A" w:rsidRPr="008744FD" w:rsidRDefault="00347DBF" w:rsidP="00DE4E50">
      <w:pPr>
        <w:pStyle w:val="a3"/>
        <w:tabs>
          <w:tab w:val="left" w:pos="10342"/>
        </w:tabs>
        <w:spacing w:line="261" w:lineRule="auto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Данная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программа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</w:t>
      </w:r>
      <w:r w:rsidR="00440CC8"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гармоничного</w:t>
      </w:r>
      <w:r w:rsidR="0018587F"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вхождения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мир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налаживания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ответственных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взаимоотношений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окружающими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людьми.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Воспитательная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программа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показывает,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каким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образом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могут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реализовать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детьми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деятельности.</w:t>
      </w:r>
    </w:p>
    <w:p w:rsidR="00233EB2" w:rsidRPr="008744FD" w:rsidRDefault="00233EB2" w:rsidP="00DE4E50">
      <w:pPr>
        <w:pStyle w:val="a3"/>
        <w:tabs>
          <w:tab w:val="left" w:pos="10342"/>
        </w:tabs>
        <w:spacing w:line="261" w:lineRule="auto"/>
        <w:ind w:left="0" w:right="-31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 xml:space="preserve">Рабочая программа воспитания основывается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</w:t>
      </w:r>
      <w:r w:rsidRPr="008744FD">
        <w:rPr>
          <w:color w:val="000000"/>
          <w:w w:val="0"/>
          <w:sz w:val="28"/>
          <w:szCs w:val="28"/>
        </w:rPr>
        <w:t>(далее — ФГОС)</w:t>
      </w:r>
      <w:r w:rsidRPr="008744FD">
        <w:rPr>
          <w:sz w:val="28"/>
          <w:szCs w:val="28"/>
        </w:rPr>
        <w:t>.</w:t>
      </w:r>
      <w:proofErr w:type="gramEnd"/>
    </w:p>
    <w:p w:rsidR="00827EDF" w:rsidRPr="008744FD" w:rsidRDefault="00347DBF" w:rsidP="00DE4E50">
      <w:pPr>
        <w:pStyle w:val="a3"/>
        <w:tabs>
          <w:tab w:val="left" w:pos="10342"/>
        </w:tabs>
        <w:spacing w:before="54" w:line="259" w:lineRule="auto"/>
        <w:ind w:left="0" w:right="-31"/>
        <w:jc w:val="both"/>
        <w:rPr>
          <w:sz w:val="28"/>
          <w:szCs w:val="28"/>
        </w:rPr>
      </w:pPr>
      <w:r w:rsidRPr="008744FD">
        <w:rPr>
          <w:spacing w:val="-1"/>
          <w:sz w:val="28"/>
          <w:szCs w:val="28"/>
        </w:rPr>
        <w:t>В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центре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программы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воспитания</w:t>
      </w:r>
      <w:r w:rsidRPr="008744FD">
        <w:rPr>
          <w:spacing w:val="-16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МБОУ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«</w:t>
      </w:r>
      <w:proofErr w:type="spellStart"/>
      <w:r w:rsidR="00494F18">
        <w:rPr>
          <w:spacing w:val="-1"/>
          <w:sz w:val="28"/>
          <w:szCs w:val="28"/>
        </w:rPr>
        <w:t>Надеждинская</w:t>
      </w:r>
      <w:proofErr w:type="spellEnd"/>
      <w:r w:rsidR="00494F18">
        <w:rPr>
          <w:spacing w:val="-1"/>
          <w:sz w:val="28"/>
          <w:szCs w:val="28"/>
        </w:rPr>
        <w:t xml:space="preserve"> О</w:t>
      </w:r>
      <w:r w:rsidR="00980070" w:rsidRPr="008744FD">
        <w:rPr>
          <w:spacing w:val="-1"/>
          <w:sz w:val="28"/>
          <w:szCs w:val="28"/>
        </w:rPr>
        <w:t>ОШ</w:t>
      </w:r>
      <w:r w:rsidRPr="008744FD">
        <w:rPr>
          <w:sz w:val="28"/>
          <w:szCs w:val="28"/>
        </w:rPr>
        <w:t>»</w:t>
      </w:r>
      <w:r w:rsidRPr="008744FD">
        <w:rPr>
          <w:spacing w:val="-14"/>
          <w:sz w:val="28"/>
          <w:szCs w:val="28"/>
        </w:rPr>
        <w:t xml:space="preserve"> </w:t>
      </w:r>
      <w:r w:rsidR="00980070" w:rsidRPr="008744FD">
        <w:rPr>
          <w:spacing w:val="-14"/>
          <w:sz w:val="28"/>
          <w:szCs w:val="28"/>
        </w:rPr>
        <w:t>(далее – школа</w:t>
      </w:r>
      <w:r w:rsidR="00440CC8" w:rsidRPr="008744FD">
        <w:rPr>
          <w:spacing w:val="-14"/>
          <w:sz w:val="28"/>
          <w:szCs w:val="28"/>
        </w:rPr>
        <w:t xml:space="preserve">) </w:t>
      </w:r>
      <w:r w:rsidRPr="008744FD">
        <w:rPr>
          <w:sz w:val="28"/>
          <w:szCs w:val="28"/>
        </w:rPr>
        <w:t>находится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в соответствии с ФГОС общего образования, формирование у них системных знаний о различных аспектах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развития республики </w:t>
      </w:r>
      <w:r w:rsidR="00440CC8" w:rsidRPr="008744FD">
        <w:rPr>
          <w:sz w:val="28"/>
          <w:szCs w:val="28"/>
        </w:rPr>
        <w:t>Татарстан</w:t>
      </w:r>
      <w:r w:rsidRPr="008744FD">
        <w:rPr>
          <w:sz w:val="28"/>
          <w:szCs w:val="28"/>
        </w:rPr>
        <w:t xml:space="preserve">, России и мира. Одним из результатов реализации программы </w:t>
      </w:r>
      <w:r w:rsidR="00440CC8" w:rsidRPr="008744FD">
        <w:rPr>
          <w:sz w:val="28"/>
          <w:szCs w:val="28"/>
        </w:rPr>
        <w:t>лицея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станет приобщение обучающихся к российским традиционным духовным ценностям, правилам и нормам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поведения в российском обществе. </w:t>
      </w:r>
    </w:p>
    <w:p w:rsidR="00FF170A" w:rsidRPr="008744FD" w:rsidRDefault="00347DBF" w:rsidP="00DE4E50">
      <w:pPr>
        <w:pStyle w:val="a3"/>
        <w:tabs>
          <w:tab w:val="left" w:pos="10342"/>
        </w:tabs>
        <w:spacing w:before="54" w:line="259" w:lineRule="auto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Программа призвана обеспечить достижение учащимися личностных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результатов,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указанных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ФГОС: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российской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идентичности;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готовность обучающихся к саморазвитию; мотивацию к познанию и обучению; ценностные установки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социально-значимые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качества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личности;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социально-значимой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деятельности.</w:t>
      </w:r>
    </w:p>
    <w:p w:rsidR="00FF170A" w:rsidRPr="008744FD" w:rsidRDefault="00347DBF" w:rsidP="00DE4E50">
      <w:pPr>
        <w:pStyle w:val="a3"/>
        <w:tabs>
          <w:tab w:val="left" w:pos="10342"/>
        </w:tabs>
        <w:spacing w:before="65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Данная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программа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показывает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систему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детьми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="007632E5" w:rsidRPr="008744FD">
        <w:rPr>
          <w:spacing w:val="-3"/>
          <w:sz w:val="28"/>
          <w:szCs w:val="28"/>
        </w:rPr>
        <w:t>школе.</w:t>
      </w:r>
    </w:p>
    <w:p w:rsidR="00621CC2" w:rsidRDefault="00621CC2" w:rsidP="00621CC2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</w:p>
    <w:p w:rsidR="00C50CCD" w:rsidRPr="00621CC2" w:rsidRDefault="00C50CCD" w:rsidP="00621CC2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РАЗДЕЛ 1. ЦЕЛЕВОЙ</w:t>
      </w:r>
    </w:p>
    <w:p w:rsidR="00C50CCD" w:rsidRPr="008744FD" w:rsidRDefault="00C50CCD" w:rsidP="00C50CCD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5F53D2" w:rsidRPr="008744FD">
        <w:rPr>
          <w:sz w:val="28"/>
          <w:szCs w:val="28"/>
          <w:lang w:eastAsia="ru-RU"/>
        </w:rPr>
        <w:t>МБОУ «</w:t>
      </w:r>
      <w:proofErr w:type="spellStart"/>
      <w:r w:rsidR="00494F18" w:rsidRPr="00494F18">
        <w:rPr>
          <w:sz w:val="28"/>
          <w:szCs w:val="28"/>
          <w:lang w:eastAsia="ru-RU"/>
        </w:rPr>
        <w:t>Надеждинская</w:t>
      </w:r>
      <w:proofErr w:type="spellEnd"/>
      <w:r w:rsidR="00494F18" w:rsidRPr="00494F18">
        <w:rPr>
          <w:sz w:val="28"/>
          <w:szCs w:val="28"/>
          <w:lang w:eastAsia="ru-RU"/>
        </w:rPr>
        <w:t xml:space="preserve"> ООШ</w:t>
      </w:r>
      <w:r w:rsidR="005F53D2" w:rsidRPr="008744FD">
        <w:rPr>
          <w:sz w:val="28"/>
          <w:szCs w:val="28"/>
          <w:lang w:eastAsia="ru-RU"/>
        </w:rPr>
        <w:t>»</w:t>
      </w:r>
      <w:r w:rsidRPr="008744FD">
        <w:rPr>
          <w:sz w:val="28"/>
          <w:szCs w:val="28"/>
          <w:lang w:eastAsia="ru-RU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744FD">
        <w:rPr>
          <w:sz w:val="28"/>
          <w:szCs w:val="28"/>
          <w:lang w:eastAsia="ru-RU"/>
        </w:rPr>
        <w:lastRenderedPageBreak/>
        <w:t>обучающихся</w:t>
      </w:r>
      <w:proofErr w:type="gramEnd"/>
      <w:r w:rsidRPr="008744FD">
        <w:rPr>
          <w:sz w:val="28"/>
          <w:szCs w:val="28"/>
          <w:lang w:eastAsia="ru-RU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C50CCD" w:rsidRPr="008744FD" w:rsidRDefault="00C50CCD" w:rsidP="00C50CCD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C50CCD" w:rsidRPr="008744FD" w:rsidRDefault="00C50CCD" w:rsidP="00C50CCD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C50CCD" w:rsidRPr="008744FD" w:rsidRDefault="00C50CCD" w:rsidP="00C50CCD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bookmarkStart w:id="2" w:name="__RefHeading___3"/>
      <w:bookmarkStart w:id="3" w:name="bookmark8"/>
      <w:bookmarkEnd w:id="2"/>
      <w:r w:rsidRPr="008744FD">
        <w:rPr>
          <w:b/>
          <w:sz w:val="28"/>
          <w:szCs w:val="28"/>
          <w:lang w:eastAsia="ru-RU"/>
        </w:rPr>
        <w:t xml:space="preserve">1.1 Цель и задачи воспитания </w:t>
      </w:r>
      <w:proofErr w:type="gramStart"/>
      <w:r w:rsidRPr="008744FD">
        <w:rPr>
          <w:b/>
          <w:sz w:val="28"/>
          <w:szCs w:val="28"/>
          <w:lang w:eastAsia="ru-RU"/>
        </w:rPr>
        <w:t>обучающихся</w:t>
      </w:r>
      <w:proofErr w:type="gramEnd"/>
    </w:p>
    <w:p w:rsidR="00C50CCD" w:rsidRPr="008744FD" w:rsidRDefault="00C50CCD" w:rsidP="00C50CCD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8744FD">
        <w:rPr>
          <w:sz w:val="28"/>
          <w:szCs w:val="28"/>
          <w:lang w:eastAsia="ru-RU"/>
        </w:rPr>
        <w:t>—в</w:t>
      </w:r>
      <w:proofErr w:type="gramEnd"/>
      <w:r w:rsidRPr="008744FD">
        <w:rPr>
          <w:sz w:val="28"/>
          <w:szCs w:val="28"/>
          <w:lang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C50CCD" w:rsidRPr="008744FD" w:rsidRDefault="00C50CCD" w:rsidP="00C50CCD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8744FD">
        <w:rPr>
          <w:sz w:val="28"/>
          <w:szCs w:val="28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8744FD">
        <w:rPr>
          <w:b/>
          <w:sz w:val="28"/>
          <w:szCs w:val="28"/>
          <w:lang w:eastAsia="ru-RU"/>
        </w:rPr>
        <w:t>цель воспитания</w:t>
      </w:r>
      <w:r w:rsidRPr="008744FD">
        <w:rPr>
          <w:sz w:val="28"/>
          <w:szCs w:val="28"/>
          <w:lang w:eastAsia="ru-RU"/>
        </w:rPr>
        <w:t xml:space="preserve"> обучающихся в </w:t>
      </w:r>
      <w:r w:rsidR="005F53D2" w:rsidRPr="008744FD">
        <w:rPr>
          <w:sz w:val="28"/>
          <w:szCs w:val="28"/>
          <w:lang w:eastAsia="ru-RU"/>
        </w:rPr>
        <w:t>МБОУ «</w:t>
      </w:r>
      <w:proofErr w:type="spellStart"/>
      <w:r w:rsidR="00494F18" w:rsidRPr="00494F18">
        <w:rPr>
          <w:sz w:val="28"/>
          <w:szCs w:val="28"/>
          <w:lang w:eastAsia="ru-RU"/>
        </w:rPr>
        <w:t>Надеждинская</w:t>
      </w:r>
      <w:proofErr w:type="spellEnd"/>
      <w:r w:rsidR="00494F18" w:rsidRPr="00494F18">
        <w:rPr>
          <w:sz w:val="28"/>
          <w:szCs w:val="28"/>
          <w:lang w:eastAsia="ru-RU"/>
        </w:rPr>
        <w:t xml:space="preserve"> ООШ</w:t>
      </w:r>
      <w:r w:rsidR="005F53D2" w:rsidRPr="008744FD">
        <w:rPr>
          <w:sz w:val="28"/>
          <w:szCs w:val="28"/>
          <w:lang w:eastAsia="ru-RU"/>
        </w:rPr>
        <w:t>»</w:t>
      </w:r>
      <w:r w:rsidRPr="008744FD">
        <w:rPr>
          <w:sz w:val="28"/>
          <w:szCs w:val="28"/>
          <w:lang w:eastAsia="ru-RU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8744FD">
        <w:rPr>
          <w:sz w:val="28"/>
          <w:szCs w:val="28"/>
          <w:lang w:eastAsia="ru-RU"/>
        </w:rP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50CCD" w:rsidRPr="008744FD" w:rsidRDefault="00C50CCD" w:rsidP="00C50CCD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8744FD">
        <w:rPr>
          <w:b/>
          <w:sz w:val="28"/>
          <w:szCs w:val="28"/>
          <w:lang w:eastAsia="ru-RU"/>
        </w:rPr>
        <w:t>Задачи воспитания</w:t>
      </w:r>
      <w:r w:rsidRPr="008744FD">
        <w:rPr>
          <w:sz w:val="28"/>
          <w:szCs w:val="28"/>
          <w:lang w:eastAsia="ru-RU"/>
        </w:rPr>
        <w:t xml:space="preserve"> обучающихся: усвоение ими знаний норм, духовно-нравственных ценностей, традиций, которые выработало российское общество </w:t>
      </w:r>
      <w:r w:rsidRPr="008744FD">
        <w:rPr>
          <w:sz w:val="28"/>
          <w:szCs w:val="28"/>
          <w:lang w:eastAsia="ru-RU"/>
        </w:rPr>
        <w:lastRenderedPageBreak/>
        <w:t>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8744FD">
        <w:rPr>
          <w:sz w:val="28"/>
          <w:szCs w:val="28"/>
          <w:lang w:eastAsia="ru-RU"/>
        </w:rPr>
        <w:t xml:space="preserve"> Личностные результаты освоения </w:t>
      </w:r>
      <w:proofErr w:type="gramStart"/>
      <w:r w:rsidRPr="008744FD">
        <w:rPr>
          <w:sz w:val="28"/>
          <w:szCs w:val="28"/>
          <w:lang w:eastAsia="ru-RU"/>
        </w:rPr>
        <w:t>обучающимися</w:t>
      </w:r>
      <w:proofErr w:type="gramEnd"/>
      <w:r w:rsidRPr="008744FD">
        <w:rPr>
          <w:sz w:val="28"/>
          <w:szCs w:val="28"/>
          <w:lang w:eastAsia="ru-RU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8744FD">
        <w:rPr>
          <w:sz w:val="28"/>
          <w:szCs w:val="28"/>
          <w:lang w:eastAsia="ru-RU"/>
        </w:rPr>
        <w:t>сформированность</w:t>
      </w:r>
      <w:proofErr w:type="spellEnd"/>
      <w:r w:rsidRPr="008744FD">
        <w:rPr>
          <w:sz w:val="28"/>
          <w:szCs w:val="28"/>
          <w:lang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8744FD">
        <w:rPr>
          <w:sz w:val="28"/>
          <w:szCs w:val="28"/>
          <w:lang w:eastAsia="ru-RU"/>
        </w:rPr>
        <w:t>сформированность</w:t>
      </w:r>
      <w:proofErr w:type="spellEnd"/>
      <w:r w:rsidRPr="008744FD">
        <w:rPr>
          <w:sz w:val="28"/>
          <w:szCs w:val="28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50CCD" w:rsidRPr="008744FD" w:rsidRDefault="00C50CCD" w:rsidP="00C50CCD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744FD">
        <w:rPr>
          <w:sz w:val="28"/>
          <w:szCs w:val="28"/>
          <w:lang w:eastAsia="ru-RU"/>
        </w:rPr>
        <w:t>деятельностного</w:t>
      </w:r>
      <w:proofErr w:type="spellEnd"/>
      <w:r w:rsidRPr="008744FD">
        <w:rPr>
          <w:sz w:val="28"/>
          <w:szCs w:val="28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744FD">
        <w:rPr>
          <w:sz w:val="28"/>
          <w:szCs w:val="28"/>
          <w:lang w:eastAsia="ru-RU"/>
        </w:rPr>
        <w:t>инклюзивности</w:t>
      </w:r>
      <w:proofErr w:type="spellEnd"/>
      <w:r w:rsidRPr="008744FD">
        <w:rPr>
          <w:sz w:val="28"/>
          <w:szCs w:val="28"/>
          <w:lang w:eastAsia="ru-RU"/>
        </w:rPr>
        <w:t xml:space="preserve">, </w:t>
      </w:r>
      <w:proofErr w:type="spellStart"/>
      <w:r w:rsidRPr="008744FD">
        <w:rPr>
          <w:sz w:val="28"/>
          <w:szCs w:val="28"/>
          <w:lang w:eastAsia="ru-RU"/>
        </w:rPr>
        <w:t>возрастосообразности</w:t>
      </w:r>
      <w:proofErr w:type="spellEnd"/>
      <w:r w:rsidRPr="008744FD">
        <w:rPr>
          <w:sz w:val="28"/>
          <w:szCs w:val="28"/>
          <w:lang w:eastAsia="ru-RU"/>
        </w:rPr>
        <w:t>.</w:t>
      </w:r>
    </w:p>
    <w:p w:rsidR="00C50CCD" w:rsidRPr="008744FD" w:rsidRDefault="00C50CCD" w:rsidP="00C50CCD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C50CCD" w:rsidRPr="008744FD" w:rsidRDefault="00C50CCD" w:rsidP="00C50CCD">
      <w:pPr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 xml:space="preserve">1.2 Направления воспитания </w:t>
      </w:r>
    </w:p>
    <w:p w:rsidR="00C50CCD" w:rsidRPr="008744FD" w:rsidRDefault="00C50CCD" w:rsidP="00C50CCD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Программа реализуется в единстве учебной и воспитательной деятельности </w:t>
      </w:r>
      <w:r w:rsidR="005F53D2" w:rsidRPr="008744FD">
        <w:rPr>
          <w:sz w:val="28"/>
          <w:szCs w:val="28"/>
          <w:lang w:eastAsia="ru-RU"/>
        </w:rPr>
        <w:t>МБОУ «</w:t>
      </w:r>
      <w:proofErr w:type="spellStart"/>
      <w:r w:rsidR="00494F18">
        <w:rPr>
          <w:spacing w:val="-1"/>
          <w:sz w:val="28"/>
          <w:szCs w:val="28"/>
        </w:rPr>
        <w:t>Надеждинская</w:t>
      </w:r>
      <w:proofErr w:type="spellEnd"/>
      <w:r w:rsidR="00494F18">
        <w:rPr>
          <w:spacing w:val="-1"/>
          <w:sz w:val="28"/>
          <w:szCs w:val="28"/>
        </w:rPr>
        <w:t xml:space="preserve"> О</w:t>
      </w:r>
      <w:r w:rsidR="00494F18" w:rsidRPr="008744FD">
        <w:rPr>
          <w:spacing w:val="-1"/>
          <w:sz w:val="28"/>
          <w:szCs w:val="28"/>
        </w:rPr>
        <w:t>ОШ</w:t>
      </w:r>
      <w:r w:rsidR="005F53D2" w:rsidRPr="008744FD">
        <w:rPr>
          <w:sz w:val="28"/>
          <w:szCs w:val="28"/>
          <w:lang w:eastAsia="ru-RU"/>
        </w:rPr>
        <w:t xml:space="preserve">» </w:t>
      </w:r>
      <w:r w:rsidRPr="008744FD">
        <w:rPr>
          <w:sz w:val="28"/>
          <w:szCs w:val="28"/>
          <w:lang w:eastAsia="ru-RU"/>
        </w:rPr>
        <w:t>по основным направлениям воспитания в соответствии с ФГОС: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 xml:space="preserve">гражданское воспитание </w:t>
      </w:r>
      <w:r w:rsidRPr="008744FD">
        <w:rPr>
          <w:bCs/>
          <w:sz w:val="28"/>
          <w:szCs w:val="28"/>
          <w:lang w:eastAsia="ru-RU"/>
        </w:rPr>
        <w:t xml:space="preserve">— </w:t>
      </w:r>
      <w:r w:rsidRPr="008744FD">
        <w:rPr>
          <w:sz w:val="28"/>
          <w:szCs w:val="28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 xml:space="preserve">патриотическое воспитание </w:t>
      </w:r>
      <w:r w:rsidRPr="008744FD">
        <w:rPr>
          <w:bCs/>
          <w:sz w:val="28"/>
          <w:szCs w:val="28"/>
          <w:lang w:eastAsia="ru-RU"/>
        </w:rPr>
        <w:t xml:space="preserve">— </w:t>
      </w:r>
      <w:r w:rsidRPr="008744FD">
        <w:rPr>
          <w:sz w:val="28"/>
          <w:szCs w:val="28"/>
          <w:lang w:eastAsia="ru-RU"/>
        </w:rPr>
        <w:t xml:space="preserve">воспитание любви к родному краю, Родине, своему народу, уважения к другим народам России; историческое просвещение, </w:t>
      </w:r>
      <w:r w:rsidRPr="008744FD">
        <w:rPr>
          <w:sz w:val="28"/>
          <w:szCs w:val="28"/>
          <w:lang w:eastAsia="ru-RU"/>
        </w:rPr>
        <w:lastRenderedPageBreak/>
        <w:t>формирование российского национального исторического сознания, российской культурной идентичности;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 xml:space="preserve">духовно-нравственное воспитание </w:t>
      </w:r>
      <w:r w:rsidRPr="008744FD">
        <w:rPr>
          <w:bCs/>
          <w:sz w:val="28"/>
          <w:szCs w:val="28"/>
          <w:lang w:eastAsia="ru-RU"/>
        </w:rPr>
        <w:t>—</w:t>
      </w:r>
      <w:r w:rsidRPr="008744FD">
        <w:rPr>
          <w:sz w:val="28"/>
          <w:szCs w:val="28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 xml:space="preserve">эстетическое воспитание </w:t>
      </w:r>
      <w:r w:rsidRPr="008744FD">
        <w:rPr>
          <w:bCs/>
          <w:sz w:val="28"/>
          <w:szCs w:val="28"/>
          <w:lang w:eastAsia="ru-RU"/>
        </w:rPr>
        <w:t>—</w:t>
      </w:r>
      <w:r w:rsidRPr="008744FD">
        <w:rPr>
          <w:sz w:val="28"/>
          <w:szCs w:val="28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физическое воспитание</w:t>
      </w:r>
      <w:r w:rsidRPr="008744FD">
        <w:rPr>
          <w:sz w:val="28"/>
          <w:szCs w:val="28"/>
          <w:lang w:eastAsia="ru-RU"/>
        </w:rPr>
        <w:t>,</w:t>
      </w:r>
      <w:r w:rsidRPr="008744FD">
        <w:rPr>
          <w:b/>
          <w:sz w:val="28"/>
          <w:szCs w:val="28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8744FD">
        <w:rPr>
          <w:bCs/>
          <w:sz w:val="28"/>
          <w:szCs w:val="28"/>
          <w:lang w:eastAsia="ru-RU"/>
        </w:rPr>
        <w:t xml:space="preserve">— </w:t>
      </w:r>
      <w:r w:rsidRPr="008744FD">
        <w:rPr>
          <w:sz w:val="28"/>
          <w:szCs w:val="28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трудовое воспитание</w:t>
      </w:r>
      <w:r w:rsidRPr="008744FD">
        <w:rPr>
          <w:bCs/>
          <w:sz w:val="28"/>
          <w:szCs w:val="28"/>
          <w:lang w:eastAsia="ru-RU"/>
        </w:rPr>
        <w:t xml:space="preserve"> —</w:t>
      </w:r>
      <w:r w:rsidRPr="008744FD">
        <w:rPr>
          <w:sz w:val="28"/>
          <w:szCs w:val="28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экологическое воспитание</w:t>
      </w:r>
      <w:r w:rsidRPr="008744FD">
        <w:rPr>
          <w:bCs/>
          <w:sz w:val="28"/>
          <w:szCs w:val="28"/>
          <w:lang w:eastAsia="ru-RU"/>
        </w:rPr>
        <w:t xml:space="preserve"> —</w:t>
      </w:r>
      <w:r w:rsidRPr="008744FD">
        <w:rPr>
          <w:sz w:val="28"/>
          <w:szCs w:val="28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50CCD" w:rsidRPr="008744FD" w:rsidRDefault="00C50CCD" w:rsidP="00C50CCD">
      <w:pPr>
        <w:numPr>
          <w:ilvl w:val="0"/>
          <w:numId w:val="16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 xml:space="preserve">ценности научного познания </w:t>
      </w:r>
      <w:r w:rsidRPr="008744FD">
        <w:rPr>
          <w:bCs/>
          <w:sz w:val="28"/>
          <w:szCs w:val="28"/>
          <w:lang w:eastAsia="ru-RU"/>
        </w:rPr>
        <w:t xml:space="preserve">— </w:t>
      </w:r>
      <w:r w:rsidRPr="008744FD">
        <w:rPr>
          <w:sz w:val="28"/>
          <w:szCs w:val="28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50CCD" w:rsidRPr="008744FD" w:rsidRDefault="00C50CCD" w:rsidP="00C50CCD">
      <w:pPr>
        <w:tabs>
          <w:tab w:val="left" w:pos="983"/>
        </w:tabs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1.3 Целевые ориентиры результатов воспитания</w:t>
      </w:r>
    </w:p>
    <w:p w:rsidR="00C50CCD" w:rsidRPr="008744FD" w:rsidRDefault="00C50CCD" w:rsidP="00C50CCD">
      <w:pPr>
        <w:autoSpaceDE/>
        <w:autoSpaceDN/>
        <w:spacing w:line="360" w:lineRule="auto"/>
        <w:ind w:firstLine="708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81"/>
              <w:jc w:val="center"/>
              <w:rPr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lastRenderedPageBreak/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Имеющий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Принимающий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</w:tabs>
              <w:autoSpaceDE/>
              <w:autoSpaceDN/>
              <w:spacing w:line="276" w:lineRule="auto"/>
              <w:ind w:firstLine="181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Уважающий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Способный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C50CCD" w:rsidRPr="008744FD" w:rsidRDefault="00C50CCD" w:rsidP="00C50CCD">
            <w:pPr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50CCD" w:rsidRPr="008744FD" w:rsidTr="00C50CCD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lastRenderedPageBreak/>
              <w:t>Владеющий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C50CCD" w:rsidRPr="008744FD" w:rsidTr="00C50CCD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Трудовое</w:t>
            </w:r>
            <w:r w:rsidRPr="008744FD">
              <w:rPr>
                <w:sz w:val="28"/>
                <w:szCs w:val="28"/>
                <w:lang w:eastAsia="ru-RU"/>
              </w:rPr>
              <w:t xml:space="preserve"> </w:t>
            </w:r>
            <w:r w:rsidRPr="008744FD">
              <w:rPr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ценность труда в жизни человека, семьи, общества. 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Экологическое</w:t>
            </w:r>
            <w:r w:rsidRPr="008744FD">
              <w:rPr>
                <w:sz w:val="28"/>
                <w:szCs w:val="28"/>
                <w:lang w:eastAsia="ru-RU"/>
              </w:rPr>
              <w:t xml:space="preserve"> </w:t>
            </w:r>
            <w:r w:rsidRPr="008744FD">
              <w:rPr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C50CCD" w:rsidRPr="008744FD" w:rsidTr="00C50CC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8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Имеющий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C50CCD" w:rsidRPr="008744FD" w:rsidRDefault="00C50CCD" w:rsidP="00C50CCD">
      <w:pPr>
        <w:keepNext/>
        <w:keepLines/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</w:p>
    <w:p w:rsidR="00C50CCD" w:rsidRPr="008744FD" w:rsidRDefault="00C50CCD" w:rsidP="00C50CCD">
      <w:pPr>
        <w:keepNext/>
        <w:keepLines/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6"/>
              <w:jc w:val="center"/>
              <w:rPr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bookmarkStart w:id="4" w:name="_Hlk101094428"/>
            <w:proofErr w:type="gramStart"/>
            <w:r w:rsidRPr="008744FD">
              <w:rPr>
                <w:sz w:val="28"/>
                <w:szCs w:val="28"/>
                <w:lang w:eastAsia="ru-RU"/>
              </w:rPr>
              <w:t>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сопричастность к прошлому, настоящему и будущему </w:t>
            </w:r>
            <w:r w:rsidRPr="008744FD">
              <w:rPr>
                <w:sz w:val="28"/>
                <w:szCs w:val="28"/>
                <w:lang w:eastAsia="ru-RU"/>
              </w:rPr>
              <w:lastRenderedPageBreak/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уважение к государственным символам России, праздникам.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4"/>
            <w:proofErr w:type="gramEnd"/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C50CCD" w:rsidRPr="008744FD" w:rsidRDefault="00C50CCD" w:rsidP="00C50CCD">
            <w:pPr>
              <w:tabs>
                <w:tab w:val="left" w:pos="318"/>
                <w:tab w:val="left" w:pos="993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Принимающий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</w:t>
            </w:r>
            <w:r w:rsidRPr="008744FD">
              <w:rPr>
                <w:sz w:val="28"/>
                <w:szCs w:val="28"/>
                <w:lang w:eastAsia="ru-RU"/>
              </w:rPr>
              <w:lastRenderedPageBreak/>
              <w:t>России, умеющий общаться с людьми разных народов, вероисповеданий.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C50CCD" w:rsidRPr="008744FD" w:rsidRDefault="00C50CCD" w:rsidP="00C50CCD">
            <w:pPr>
              <w:widowControl/>
              <w:tabs>
                <w:tab w:val="left" w:pos="4"/>
                <w:tab w:val="left" w:pos="288"/>
                <w:tab w:val="left" w:pos="430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C50CCD" w:rsidRPr="008744FD" w:rsidRDefault="00C50CCD" w:rsidP="00C50CCD">
            <w:pPr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Умеющий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Способный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важность трудолюбия, обучения труду, накопления навыков </w:t>
            </w:r>
            <w:r w:rsidRPr="008744FD">
              <w:rPr>
                <w:sz w:val="28"/>
                <w:szCs w:val="28"/>
                <w:lang w:eastAsia="ru-RU"/>
              </w:rPr>
              <w:lastRenderedPageBreak/>
              <w:t>трудовой деятельности на протяжении жизни для успешной профессиональной самореализации в российском обществе.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7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C50CCD" w:rsidRPr="008744FD" w:rsidTr="00C50CC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Развивающий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177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50CCD" w:rsidRPr="008744FD" w:rsidRDefault="00C50CCD" w:rsidP="00C50CCD">
      <w:pPr>
        <w:keepNext/>
        <w:keepLines/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</w:p>
    <w:p w:rsidR="00C50CCD" w:rsidRPr="008744FD" w:rsidRDefault="00C50CCD" w:rsidP="00C50CCD">
      <w:pPr>
        <w:keepNext/>
        <w:keepLines/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6"/>
              <w:jc w:val="center"/>
              <w:rPr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176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bookmarkStart w:id="5" w:name="_Hlk101094179"/>
            <w:r w:rsidRPr="008744FD">
              <w:rPr>
                <w:sz w:val="28"/>
                <w:szCs w:val="28"/>
                <w:lang w:eastAsia="ru-RU"/>
              </w:rPr>
              <w:t xml:space="preserve">Осознанно </w:t>
            </w: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lastRenderedPageBreak/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5"/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Сознающий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331"/>
                <w:tab w:val="left" w:pos="460"/>
                <w:tab w:val="left" w:pos="993"/>
              </w:tabs>
              <w:autoSpaceDE/>
              <w:autoSpaceDN/>
              <w:spacing w:line="276" w:lineRule="auto"/>
              <w:ind w:firstLine="176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Действующий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уважение к жизни и достоинству каждого человека, </w:t>
            </w:r>
            <w:r w:rsidRPr="008744FD">
              <w:rPr>
                <w:sz w:val="28"/>
                <w:szCs w:val="28"/>
                <w:lang w:eastAsia="ru-RU"/>
              </w:rPr>
              <w:lastRenderedPageBreak/>
              <w:t>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176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tabs>
                <w:tab w:val="left" w:pos="851"/>
              </w:tabs>
              <w:autoSpaceDE/>
              <w:autoSpaceDN/>
              <w:spacing w:line="276" w:lineRule="auto"/>
              <w:ind w:firstLine="319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</w:t>
            </w:r>
            <w:r w:rsidRPr="008744FD">
              <w:rPr>
                <w:sz w:val="28"/>
                <w:szCs w:val="28"/>
                <w:lang w:eastAsia="ru-RU"/>
              </w:rPr>
              <w:lastRenderedPageBreak/>
              <w:t>соблюдающий и пропагандирующий безопасный и здоровый образ жизни.</w:t>
            </w:r>
          </w:p>
          <w:p w:rsidR="00C50CCD" w:rsidRPr="008744FD" w:rsidRDefault="00C50CCD" w:rsidP="00C50CCD">
            <w:pPr>
              <w:widowControl/>
              <w:tabs>
                <w:tab w:val="left" w:pos="318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Трудовое</w:t>
            </w:r>
            <w:r w:rsidRPr="008744FD">
              <w:rPr>
                <w:sz w:val="28"/>
                <w:szCs w:val="28"/>
                <w:lang w:eastAsia="ru-RU"/>
              </w:rPr>
              <w:t xml:space="preserve"> </w:t>
            </w:r>
            <w:r w:rsidRPr="008744FD">
              <w:rPr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8744FD">
              <w:rPr>
                <w:sz w:val="28"/>
                <w:szCs w:val="28"/>
                <w:lang w:eastAsia="ru-RU"/>
              </w:rPr>
              <w:t>ролях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8744FD">
              <w:rPr>
                <w:sz w:val="28"/>
                <w:szCs w:val="28"/>
                <w:lang w:eastAsia="ru-RU"/>
              </w:rPr>
              <w:t>самозанятости</w:t>
            </w:r>
            <w:proofErr w:type="spellEnd"/>
            <w:r w:rsidRPr="008744FD">
              <w:rPr>
                <w:sz w:val="28"/>
                <w:szCs w:val="28"/>
                <w:lang w:eastAsia="ru-RU"/>
              </w:rPr>
              <w:t xml:space="preserve"> или наёмного труда.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C50CCD" w:rsidRPr="008744FD" w:rsidRDefault="00C50CCD" w:rsidP="00C50CCD">
            <w:pPr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t>Экологическое</w:t>
            </w:r>
            <w:r w:rsidRPr="008744FD">
              <w:rPr>
                <w:sz w:val="28"/>
                <w:szCs w:val="28"/>
                <w:lang w:eastAsia="ru-RU"/>
              </w:rPr>
              <w:t xml:space="preserve"> </w:t>
            </w:r>
            <w:r w:rsidRPr="008744FD">
              <w:rPr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trike/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 xml:space="preserve">Демонстрирующий в поведении </w:t>
            </w:r>
            <w:proofErr w:type="spellStart"/>
            <w:r w:rsidRPr="008744FD">
              <w:rPr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744FD">
              <w:rPr>
                <w:sz w:val="28"/>
                <w:szCs w:val="28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lastRenderedPageBreak/>
              <w:t>Применяющий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C50CCD" w:rsidRPr="008744FD" w:rsidTr="00C50CC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b/>
                <w:sz w:val="28"/>
                <w:szCs w:val="28"/>
                <w:lang w:eastAsia="ru-RU"/>
              </w:rPr>
            </w:pPr>
            <w:r w:rsidRPr="008744FD">
              <w:rPr>
                <w:b/>
                <w:sz w:val="28"/>
                <w:szCs w:val="28"/>
                <w:lang w:eastAsia="ru-RU"/>
              </w:rPr>
              <w:lastRenderedPageBreak/>
              <w:t>Ценности научного познания</w:t>
            </w:r>
          </w:p>
        </w:tc>
      </w:tr>
      <w:tr w:rsidR="00C50CCD" w:rsidRPr="008744FD" w:rsidTr="00C50CC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 xml:space="preserve">Деятельно </w:t>
            </w:r>
            <w:proofErr w:type="gramStart"/>
            <w:r w:rsidRPr="008744FD">
              <w:rPr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8744FD">
              <w:rPr>
                <w:sz w:val="28"/>
                <w:szCs w:val="28"/>
                <w:lang w:eastAsia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C50CCD" w:rsidRPr="008744FD" w:rsidRDefault="00C50CCD" w:rsidP="00C50CCD">
            <w:pPr>
              <w:widowControl/>
              <w:tabs>
                <w:tab w:val="left" w:pos="331"/>
                <w:tab w:val="left" w:pos="460"/>
              </w:tabs>
              <w:autoSpaceDE/>
              <w:autoSpaceDN/>
              <w:spacing w:line="276" w:lineRule="auto"/>
              <w:ind w:firstLine="319"/>
              <w:jc w:val="both"/>
              <w:rPr>
                <w:sz w:val="28"/>
                <w:szCs w:val="28"/>
                <w:lang w:eastAsia="ru-RU"/>
              </w:rPr>
            </w:pPr>
            <w:r w:rsidRPr="008744FD">
              <w:rPr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50CCD" w:rsidRPr="008744FD" w:rsidRDefault="00C50CCD" w:rsidP="00C50CCD">
      <w:pPr>
        <w:keepNext/>
        <w:keepLines/>
        <w:autoSpaceDE/>
        <w:autoSpaceDN/>
        <w:jc w:val="both"/>
        <w:outlineLvl w:val="0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РАЗДЕЛ 2. СОДЕРЖАТЕЛЬНЫЙ</w:t>
      </w:r>
    </w:p>
    <w:p w:rsidR="00C50CCD" w:rsidRPr="008744FD" w:rsidRDefault="00C50CCD" w:rsidP="00C50CCD">
      <w:pPr>
        <w:keepNext/>
        <w:keepLines/>
        <w:autoSpaceDE/>
        <w:autoSpaceDN/>
        <w:jc w:val="both"/>
        <w:outlineLvl w:val="0"/>
        <w:rPr>
          <w:b/>
          <w:sz w:val="28"/>
          <w:szCs w:val="28"/>
          <w:lang w:eastAsia="ru-RU"/>
        </w:rPr>
      </w:pPr>
    </w:p>
    <w:p w:rsidR="00C50CCD" w:rsidRPr="008744FD" w:rsidRDefault="00C50CCD" w:rsidP="00C50CCD">
      <w:pPr>
        <w:keepNext/>
        <w:keepLines/>
        <w:autoSpaceDE/>
        <w:autoSpaceDN/>
        <w:jc w:val="both"/>
        <w:outlineLvl w:val="0"/>
        <w:rPr>
          <w:b/>
          <w:sz w:val="28"/>
          <w:szCs w:val="28"/>
          <w:lang w:eastAsia="ru-RU"/>
        </w:rPr>
      </w:pPr>
      <w:bookmarkStart w:id="6" w:name="__RefHeading___6"/>
      <w:bookmarkEnd w:id="6"/>
      <w:r w:rsidRPr="008744FD">
        <w:rPr>
          <w:b/>
          <w:sz w:val="28"/>
          <w:szCs w:val="28"/>
          <w:lang w:eastAsia="ru-RU"/>
        </w:rPr>
        <w:t>2.1 Уклад общеобразовательной организации</w:t>
      </w:r>
    </w:p>
    <w:bookmarkEnd w:id="3"/>
    <w:p w:rsidR="00FF170A" w:rsidRPr="008744FD" w:rsidRDefault="00FF170A" w:rsidP="00DE4E50">
      <w:pPr>
        <w:pStyle w:val="a3"/>
        <w:tabs>
          <w:tab w:val="left" w:pos="10342"/>
        </w:tabs>
        <w:spacing w:before="11"/>
        <w:ind w:left="0" w:right="-31"/>
        <w:rPr>
          <w:b/>
          <w:sz w:val="28"/>
          <w:szCs w:val="28"/>
        </w:rPr>
      </w:pPr>
    </w:p>
    <w:p w:rsidR="001758C5" w:rsidRPr="008744FD" w:rsidRDefault="001758C5" w:rsidP="001758C5">
      <w:pPr>
        <w:pStyle w:val="a3"/>
        <w:tabs>
          <w:tab w:val="left" w:pos="10342"/>
        </w:tabs>
        <w:spacing w:line="228" w:lineRule="auto"/>
        <w:ind w:left="0" w:right="-31"/>
        <w:rPr>
          <w:spacing w:val="-1"/>
          <w:sz w:val="28"/>
          <w:szCs w:val="28"/>
        </w:rPr>
      </w:pPr>
    </w:p>
    <w:p w:rsidR="001758C5" w:rsidRPr="008744FD" w:rsidRDefault="001758C5" w:rsidP="001758C5">
      <w:pPr>
        <w:pStyle w:val="a3"/>
        <w:tabs>
          <w:tab w:val="left" w:pos="10342"/>
        </w:tabs>
        <w:spacing w:line="228" w:lineRule="auto"/>
        <w:ind w:left="0" w:right="-31"/>
        <w:rPr>
          <w:spacing w:val="-1"/>
          <w:sz w:val="28"/>
          <w:szCs w:val="28"/>
        </w:rPr>
      </w:pPr>
      <w:r w:rsidRPr="008744FD">
        <w:rPr>
          <w:spacing w:val="-1"/>
          <w:sz w:val="28"/>
          <w:szCs w:val="28"/>
        </w:rPr>
        <w:t>«</w:t>
      </w:r>
      <w:r w:rsidRPr="008744FD">
        <w:rPr>
          <w:b/>
          <w:spacing w:val="-1"/>
          <w:sz w:val="28"/>
          <w:szCs w:val="28"/>
        </w:rPr>
        <w:t>Миссия» общеобразовательной организации в самосознании её педагогического коллектива:</w:t>
      </w:r>
      <w:r w:rsidRPr="008744FD">
        <w:rPr>
          <w:spacing w:val="-1"/>
          <w:sz w:val="28"/>
          <w:szCs w:val="28"/>
        </w:rPr>
        <w:t xml:space="preserve"> 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before="76" w:line="261" w:lineRule="auto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соблюдения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конфиденциальности информации о ребенке и семье, приоритета безопасности ребенка при нахождении в</w:t>
      </w:r>
      <w:r w:rsidR="007632E5" w:rsidRPr="008744FD">
        <w:rPr>
          <w:sz w:val="28"/>
          <w:szCs w:val="28"/>
        </w:rPr>
        <w:t xml:space="preserve"> школе</w:t>
      </w:r>
      <w:r w:rsidRPr="008744FD">
        <w:rPr>
          <w:sz w:val="28"/>
          <w:szCs w:val="28"/>
        </w:rPr>
        <w:t>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line="259" w:lineRule="exact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ориентир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создание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="007632E5" w:rsidRPr="008744FD">
        <w:rPr>
          <w:spacing w:val="-4"/>
          <w:sz w:val="28"/>
          <w:szCs w:val="28"/>
        </w:rPr>
        <w:t>школе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психологически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комфортной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среды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каждого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</w:p>
    <w:p w:rsidR="00FF170A" w:rsidRPr="008744FD" w:rsidRDefault="0018587F" w:rsidP="00DE4E50">
      <w:pPr>
        <w:pStyle w:val="a3"/>
        <w:tabs>
          <w:tab w:val="left" w:pos="10342"/>
        </w:tabs>
        <w:spacing w:before="21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взрослого,</w:t>
      </w:r>
      <w:r w:rsidR="00347DBF" w:rsidRPr="008744FD">
        <w:rPr>
          <w:spacing w:val="-6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без</w:t>
      </w:r>
      <w:r w:rsidR="00347DBF" w:rsidRPr="008744FD">
        <w:rPr>
          <w:spacing w:val="-5"/>
          <w:sz w:val="28"/>
          <w:szCs w:val="28"/>
        </w:rPr>
        <w:t xml:space="preserve"> </w:t>
      </w:r>
      <w:proofErr w:type="gramStart"/>
      <w:r w:rsidR="00347DBF" w:rsidRPr="008744FD">
        <w:rPr>
          <w:sz w:val="28"/>
          <w:szCs w:val="28"/>
        </w:rPr>
        <w:t>которой</w:t>
      </w:r>
      <w:proofErr w:type="gramEnd"/>
      <w:r w:rsidR="00347DBF" w:rsidRPr="008744FD">
        <w:rPr>
          <w:spacing w:val="-5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невозможно</w:t>
      </w:r>
      <w:r w:rsidR="00347DBF" w:rsidRPr="008744FD">
        <w:rPr>
          <w:spacing w:val="-6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конструктивное</w:t>
      </w:r>
      <w:r w:rsidR="00347DBF" w:rsidRPr="008744FD">
        <w:rPr>
          <w:spacing w:val="-5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взаимодействие</w:t>
      </w:r>
      <w:r w:rsidR="00347DBF" w:rsidRPr="008744FD">
        <w:rPr>
          <w:spacing w:val="-5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школьников</w:t>
      </w:r>
      <w:r w:rsidR="00347DBF" w:rsidRPr="008744FD">
        <w:rPr>
          <w:spacing w:val="-6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и</w:t>
      </w:r>
      <w:r w:rsidR="00347DBF" w:rsidRPr="008744FD">
        <w:rPr>
          <w:spacing w:val="-5"/>
          <w:sz w:val="28"/>
          <w:szCs w:val="28"/>
        </w:rPr>
        <w:t xml:space="preserve"> </w:t>
      </w:r>
      <w:r w:rsidR="00347DBF" w:rsidRPr="008744FD">
        <w:rPr>
          <w:sz w:val="28"/>
          <w:szCs w:val="28"/>
        </w:rPr>
        <w:t>педагогов;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before="11" w:line="266" w:lineRule="auto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реализация процесса воспитания главным образом через создание в </w:t>
      </w:r>
      <w:r w:rsidR="007632E5" w:rsidRPr="008744FD">
        <w:rPr>
          <w:sz w:val="28"/>
          <w:szCs w:val="28"/>
        </w:rPr>
        <w:t xml:space="preserve">школе </w:t>
      </w:r>
      <w:r w:rsidRPr="008744FD">
        <w:rPr>
          <w:sz w:val="28"/>
          <w:szCs w:val="28"/>
        </w:rPr>
        <w:t>детско-взрослых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общностей, которые бы объединяли детей и педагогов яркими и содержательными событиями, общими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позитивными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эмоциями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доверительными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отношениями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другу;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line="253" w:lineRule="exact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организация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основных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совместных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5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как</w:t>
      </w:r>
      <w:r w:rsidRPr="008744FD">
        <w:rPr>
          <w:spacing w:val="5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предмета</w:t>
      </w:r>
      <w:r w:rsidRPr="008744FD">
        <w:rPr>
          <w:spacing w:val="53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совместной</w:t>
      </w:r>
      <w:proofErr w:type="gramEnd"/>
    </w:p>
    <w:p w:rsidR="00FF170A" w:rsidRPr="008744FD" w:rsidRDefault="00347DBF" w:rsidP="00DE4E50">
      <w:pPr>
        <w:pStyle w:val="a3"/>
        <w:tabs>
          <w:tab w:val="left" w:pos="10342"/>
        </w:tabs>
        <w:spacing w:before="26" w:line="242" w:lineRule="exact"/>
        <w:ind w:left="0" w:right="-31"/>
        <w:rPr>
          <w:sz w:val="28"/>
          <w:szCs w:val="28"/>
        </w:rPr>
      </w:pPr>
      <w:r w:rsidRPr="008744FD">
        <w:rPr>
          <w:sz w:val="28"/>
          <w:szCs w:val="28"/>
        </w:rPr>
        <w:t>заботы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взрослых,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7"/>
          <w:tab w:val="left" w:pos="1178"/>
          <w:tab w:val="left" w:pos="10342"/>
        </w:tabs>
        <w:spacing w:line="265" w:lineRule="exact"/>
        <w:ind w:left="0" w:right="-31" w:firstLine="0"/>
        <w:rPr>
          <w:sz w:val="28"/>
          <w:szCs w:val="28"/>
        </w:rPr>
      </w:pPr>
      <w:r w:rsidRPr="008744FD">
        <w:rPr>
          <w:sz w:val="28"/>
          <w:szCs w:val="28"/>
        </w:rPr>
        <w:t>системность,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целесообразность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нешаблонность</w:t>
      </w:r>
      <w:proofErr w:type="spellEnd"/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как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условия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его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эффективности.</w:t>
      </w:r>
    </w:p>
    <w:p w:rsidR="00FF170A" w:rsidRPr="008744FD" w:rsidRDefault="00347DBF" w:rsidP="00DE4E50">
      <w:pPr>
        <w:tabs>
          <w:tab w:val="left" w:pos="10342"/>
        </w:tabs>
        <w:spacing w:before="93"/>
        <w:ind w:right="-31"/>
        <w:rPr>
          <w:i/>
          <w:sz w:val="28"/>
          <w:szCs w:val="28"/>
        </w:rPr>
      </w:pPr>
      <w:r w:rsidRPr="008744FD">
        <w:rPr>
          <w:i/>
          <w:sz w:val="28"/>
          <w:szCs w:val="28"/>
        </w:rPr>
        <w:t>Основными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традициями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воспитания</w:t>
      </w:r>
      <w:r w:rsidRPr="008744FD">
        <w:rPr>
          <w:i/>
          <w:spacing w:val="-3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в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МБОУ</w:t>
      </w:r>
      <w:r w:rsidRPr="008744FD">
        <w:rPr>
          <w:i/>
          <w:spacing w:val="-3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«</w:t>
      </w:r>
      <w:proofErr w:type="spellStart"/>
      <w:r w:rsidR="00494F18" w:rsidRPr="00494F18">
        <w:rPr>
          <w:i/>
          <w:sz w:val="28"/>
          <w:szCs w:val="28"/>
        </w:rPr>
        <w:t>Надеждинская</w:t>
      </w:r>
      <w:proofErr w:type="spellEnd"/>
      <w:r w:rsidR="00494F18" w:rsidRPr="00494F18">
        <w:rPr>
          <w:i/>
          <w:sz w:val="28"/>
          <w:szCs w:val="28"/>
        </w:rPr>
        <w:t xml:space="preserve"> ООШ</w:t>
      </w:r>
      <w:r w:rsidRPr="008744FD">
        <w:rPr>
          <w:i/>
          <w:sz w:val="28"/>
          <w:szCs w:val="28"/>
        </w:rPr>
        <w:t>»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являются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следующие: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8"/>
          <w:tab w:val="left" w:pos="10342"/>
        </w:tabs>
        <w:spacing w:before="74" w:line="259" w:lineRule="auto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стержнем годового цикла воспитательной работы  являются ключевые общешкольные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интеграция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усилий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178"/>
          <w:tab w:val="left" w:pos="10342"/>
        </w:tabs>
        <w:spacing w:line="261" w:lineRule="auto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 xml:space="preserve">важной чертой каждого ключевого дела и </w:t>
      </w:r>
      <w:proofErr w:type="gramStart"/>
      <w:r w:rsidRPr="008744FD">
        <w:rPr>
          <w:sz w:val="28"/>
          <w:szCs w:val="28"/>
        </w:rPr>
        <w:t>большинства</w:t>
      </w:r>
      <w:proofErr w:type="gramEnd"/>
      <w:r w:rsidRPr="008744FD">
        <w:rPr>
          <w:sz w:val="28"/>
          <w:szCs w:val="28"/>
        </w:rPr>
        <w:t xml:space="preserve"> используемых для воспитания других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совместных дел педагогов и обучающихся является коллективная разработка, коллективное планирование,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коллективное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коллективный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результатов;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10348"/>
        </w:tabs>
        <w:spacing w:line="254" w:lineRule="exact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="007632E5" w:rsidRPr="008744FD">
        <w:rPr>
          <w:spacing w:val="-4"/>
          <w:sz w:val="28"/>
          <w:szCs w:val="28"/>
        </w:rPr>
        <w:t xml:space="preserve">школе 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создаются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такие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условия,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мере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взросления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увеличивается</w:t>
      </w:r>
    </w:p>
    <w:p w:rsidR="00FF170A" w:rsidRPr="008744FD" w:rsidRDefault="00347DBF" w:rsidP="00DE4E50">
      <w:pPr>
        <w:pStyle w:val="a3"/>
        <w:tabs>
          <w:tab w:val="left" w:pos="10348"/>
        </w:tabs>
        <w:spacing w:before="7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его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роль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совместных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(от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пассивного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наблюдателя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до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организатора);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10348"/>
        </w:tabs>
        <w:spacing w:before="7" w:line="261" w:lineRule="auto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 проведении общешкольных дел отсутствуе</w:t>
      </w:r>
      <w:r w:rsidR="006851FA" w:rsidRPr="008744FD">
        <w:rPr>
          <w:sz w:val="28"/>
          <w:szCs w:val="28"/>
        </w:rPr>
        <w:t xml:space="preserve">т соперничество между классами, </w:t>
      </w:r>
      <w:r w:rsidRPr="008744FD">
        <w:rPr>
          <w:sz w:val="28"/>
          <w:szCs w:val="28"/>
        </w:rPr>
        <w:t>поощряется</w:t>
      </w:r>
      <w:r w:rsidR="006851FA" w:rsidRPr="008744FD">
        <w:rPr>
          <w:sz w:val="28"/>
          <w:szCs w:val="28"/>
        </w:rPr>
        <w:t xml:space="preserve"> 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конструктивное </w:t>
      </w:r>
      <w:proofErr w:type="spellStart"/>
      <w:r w:rsidRPr="008744FD">
        <w:rPr>
          <w:sz w:val="28"/>
          <w:szCs w:val="28"/>
        </w:rPr>
        <w:t>межклассное</w:t>
      </w:r>
      <w:proofErr w:type="spellEnd"/>
      <w:r w:rsidRPr="008744FD">
        <w:rPr>
          <w:sz w:val="28"/>
          <w:szCs w:val="28"/>
        </w:rPr>
        <w:t xml:space="preserve"> и </w:t>
      </w:r>
      <w:proofErr w:type="spellStart"/>
      <w:r w:rsidRPr="008744FD">
        <w:rPr>
          <w:sz w:val="28"/>
          <w:szCs w:val="28"/>
        </w:rPr>
        <w:t>межвозрастное</w:t>
      </w:r>
      <w:proofErr w:type="spellEnd"/>
      <w:r w:rsidRPr="008744FD">
        <w:rPr>
          <w:sz w:val="28"/>
          <w:szCs w:val="28"/>
        </w:rPr>
        <w:t xml:space="preserve"> взаимодействие </w:t>
      </w:r>
      <w:r w:rsidR="007632E5" w:rsidRPr="008744FD">
        <w:rPr>
          <w:sz w:val="28"/>
          <w:szCs w:val="28"/>
        </w:rPr>
        <w:t>школьников</w:t>
      </w:r>
      <w:r w:rsidRPr="008744FD">
        <w:rPr>
          <w:sz w:val="28"/>
          <w:szCs w:val="28"/>
        </w:rPr>
        <w:t>, а также их социальная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активность;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10348"/>
        </w:tabs>
        <w:spacing w:line="259" w:lineRule="exact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педагоги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ориентированы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формирование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рамках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кружков,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секций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</w:p>
    <w:p w:rsidR="00FF170A" w:rsidRPr="008744FD" w:rsidRDefault="00347DBF" w:rsidP="00DE4E50">
      <w:pPr>
        <w:pStyle w:val="a3"/>
        <w:tabs>
          <w:tab w:val="left" w:pos="10348"/>
        </w:tabs>
        <w:spacing w:before="21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иных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детских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объединений,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установление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них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доброжелательных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товарищеских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взаимоотношений;</w:t>
      </w:r>
    </w:p>
    <w:p w:rsidR="00FF170A" w:rsidRPr="008744FD" w:rsidRDefault="00347DBF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  <w:tab w:val="left" w:pos="9781"/>
          <w:tab w:val="left" w:pos="10348"/>
        </w:tabs>
        <w:spacing w:before="7" w:line="261" w:lineRule="auto"/>
        <w:ind w:left="0" w:right="47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ключевой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фигурой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="007632E5" w:rsidRPr="008744FD">
        <w:rPr>
          <w:spacing w:val="-4"/>
          <w:sz w:val="28"/>
          <w:szCs w:val="28"/>
        </w:rPr>
        <w:t>школе</w:t>
      </w:r>
      <w:r w:rsidR="006851FA"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является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руководитель,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реализующий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отношению к детям защитную, личностно развивающую, организационную, посредническую (в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разрешении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конфликтов)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функции.</w:t>
      </w:r>
    </w:p>
    <w:p w:rsidR="00FF170A" w:rsidRPr="008744FD" w:rsidRDefault="00347DBF" w:rsidP="00DE4E50">
      <w:pPr>
        <w:pStyle w:val="a3"/>
        <w:tabs>
          <w:tab w:val="left" w:pos="10348"/>
        </w:tabs>
        <w:spacing w:before="64" w:line="273" w:lineRule="auto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МБОУ «</w:t>
      </w:r>
      <w:proofErr w:type="spellStart"/>
      <w:r w:rsidR="00494F18">
        <w:rPr>
          <w:spacing w:val="-1"/>
          <w:sz w:val="28"/>
          <w:szCs w:val="28"/>
        </w:rPr>
        <w:t>Надеждинская</w:t>
      </w:r>
      <w:proofErr w:type="spellEnd"/>
      <w:r w:rsidR="00494F18">
        <w:rPr>
          <w:spacing w:val="-1"/>
          <w:sz w:val="28"/>
          <w:szCs w:val="28"/>
        </w:rPr>
        <w:t xml:space="preserve"> О</w:t>
      </w:r>
      <w:r w:rsidR="00494F18" w:rsidRPr="008744FD">
        <w:rPr>
          <w:spacing w:val="-1"/>
          <w:sz w:val="28"/>
          <w:szCs w:val="28"/>
        </w:rPr>
        <w:t>ОШ</w:t>
      </w:r>
      <w:r w:rsidR="00980070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расположен</w:t>
      </w:r>
      <w:r w:rsidR="00980070" w:rsidRPr="008744FD">
        <w:rPr>
          <w:sz w:val="28"/>
          <w:szCs w:val="28"/>
        </w:rPr>
        <w:t>а</w:t>
      </w:r>
      <w:r w:rsidRPr="008744FD">
        <w:rPr>
          <w:sz w:val="28"/>
          <w:szCs w:val="28"/>
        </w:rPr>
        <w:t xml:space="preserve"> в </w:t>
      </w:r>
      <w:proofErr w:type="spellStart"/>
      <w:r w:rsidR="00980070" w:rsidRPr="008744FD">
        <w:rPr>
          <w:sz w:val="28"/>
          <w:szCs w:val="28"/>
        </w:rPr>
        <w:t>с</w:t>
      </w:r>
      <w:proofErr w:type="gramStart"/>
      <w:r w:rsidR="006851FA" w:rsidRPr="008744FD">
        <w:rPr>
          <w:sz w:val="28"/>
          <w:szCs w:val="28"/>
        </w:rPr>
        <w:t>.</w:t>
      </w:r>
      <w:r w:rsidR="00494F18">
        <w:rPr>
          <w:sz w:val="28"/>
          <w:szCs w:val="28"/>
        </w:rPr>
        <w:t>Н</w:t>
      </w:r>
      <w:proofErr w:type="gramEnd"/>
      <w:r w:rsidR="00494F18">
        <w:rPr>
          <w:sz w:val="28"/>
          <w:szCs w:val="28"/>
        </w:rPr>
        <w:t>адеждино</w:t>
      </w:r>
      <w:proofErr w:type="spellEnd"/>
      <w:r w:rsidR="00980070" w:rsidRPr="008744FD">
        <w:rPr>
          <w:sz w:val="28"/>
          <w:szCs w:val="28"/>
        </w:rPr>
        <w:t xml:space="preserve"> в </w:t>
      </w:r>
      <w:proofErr w:type="spellStart"/>
      <w:r w:rsidR="00980070" w:rsidRPr="008744FD">
        <w:rPr>
          <w:sz w:val="28"/>
          <w:szCs w:val="28"/>
        </w:rPr>
        <w:t>Пестречинском</w:t>
      </w:r>
      <w:proofErr w:type="spellEnd"/>
      <w:r w:rsidR="00980070" w:rsidRPr="008744FD">
        <w:rPr>
          <w:sz w:val="28"/>
          <w:szCs w:val="28"/>
        </w:rPr>
        <w:t xml:space="preserve"> района Республики Татарстан</w:t>
      </w:r>
      <w:r w:rsidRPr="008744FD">
        <w:rPr>
          <w:sz w:val="28"/>
          <w:szCs w:val="28"/>
        </w:rPr>
        <w:t>. Воспитательный процесс объединяет весь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педагогов.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контингент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состоит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проживающих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="00980070" w:rsidRPr="008744FD">
        <w:rPr>
          <w:spacing w:val="1"/>
          <w:sz w:val="28"/>
          <w:szCs w:val="28"/>
        </w:rPr>
        <w:t>с</w:t>
      </w:r>
      <w:proofErr w:type="gramStart"/>
      <w:r w:rsidR="00980070" w:rsidRPr="008744FD">
        <w:rPr>
          <w:spacing w:val="1"/>
          <w:sz w:val="28"/>
          <w:szCs w:val="28"/>
        </w:rPr>
        <w:t>.</w:t>
      </w:r>
      <w:r w:rsidR="00494F18">
        <w:rPr>
          <w:spacing w:val="1"/>
          <w:sz w:val="28"/>
          <w:szCs w:val="28"/>
        </w:rPr>
        <w:t>Н</w:t>
      </w:r>
      <w:proofErr w:type="gramEnd"/>
      <w:r w:rsidR="00494F18">
        <w:rPr>
          <w:spacing w:val="1"/>
          <w:sz w:val="28"/>
          <w:szCs w:val="28"/>
        </w:rPr>
        <w:t>адеждино</w:t>
      </w:r>
      <w:proofErr w:type="spellEnd"/>
      <w:r w:rsidR="006851FA" w:rsidRPr="008744FD">
        <w:rPr>
          <w:spacing w:val="1"/>
          <w:sz w:val="28"/>
          <w:szCs w:val="28"/>
        </w:rPr>
        <w:t xml:space="preserve"> </w:t>
      </w:r>
      <w:r w:rsidR="007632E5" w:rsidRPr="008744FD">
        <w:rPr>
          <w:spacing w:val="1"/>
          <w:sz w:val="28"/>
          <w:szCs w:val="28"/>
        </w:rPr>
        <w:t xml:space="preserve"> ,а так же приезжие дети из </w:t>
      </w:r>
      <w:proofErr w:type="spellStart"/>
      <w:r w:rsidR="007632E5" w:rsidRPr="008744FD">
        <w:rPr>
          <w:spacing w:val="1"/>
          <w:sz w:val="28"/>
          <w:szCs w:val="28"/>
        </w:rPr>
        <w:t>д.</w:t>
      </w:r>
      <w:r w:rsidR="00494F18">
        <w:rPr>
          <w:spacing w:val="1"/>
          <w:sz w:val="28"/>
          <w:szCs w:val="28"/>
        </w:rPr>
        <w:t>Аркатово</w:t>
      </w:r>
      <w:proofErr w:type="spellEnd"/>
      <w:r w:rsidR="007632E5" w:rsidRPr="008744FD">
        <w:rPr>
          <w:spacing w:val="1"/>
          <w:sz w:val="28"/>
          <w:szCs w:val="28"/>
        </w:rPr>
        <w:t xml:space="preserve">, </w:t>
      </w:r>
      <w:proofErr w:type="spellStart"/>
      <w:r w:rsidR="007632E5" w:rsidRPr="008744FD">
        <w:rPr>
          <w:spacing w:val="1"/>
          <w:sz w:val="28"/>
          <w:szCs w:val="28"/>
        </w:rPr>
        <w:t>д</w:t>
      </w:r>
      <w:r w:rsidR="00494F18">
        <w:rPr>
          <w:spacing w:val="1"/>
          <w:sz w:val="28"/>
          <w:szCs w:val="28"/>
        </w:rPr>
        <w:t>.Б.Бутырки</w:t>
      </w:r>
      <w:proofErr w:type="spellEnd"/>
      <w:r w:rsidR="00494F18">
        <w:rPr>
          <w:spacing w:val="1"/>
          <w:sz w:val="28"/>
          <w:szCs w:val="28"/>
        </w:rPr>
        <w:t xml:space="preserve">, </w:t>
      </w:r>
      <w:proofErr w:type="spellStart"/>
      <w:r w:rsidR="00494F18">
        <w:rPr>
          <w:spacing w:val="1"/>
          <w:sz w:val="28"/>
          <w:szCs w:val="28"/>
        </w:rPr>
        <w:t>д.Кобяково</w:t>
      </w:r>
      <w:proofErr w:type="spellEnd"/>
      <w:r w:rsidRPr="008744FD">
        <w:rPr>
          <w:sz w:val="28"/>
          <w:szCs w:val="28"/>
        </w:rPr>
        <w:t>.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социальному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статусу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семьи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разные: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обеспеченные,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малообеспеченные,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многодетные,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полные,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неполные;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семьи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детьми</w:t>
      </w:r>
      <w:r w:rsidR="007632E5" w:rsidRPr="008744FD">
        <w:rPr>
          <w:spacing w:val="-2"/>
          <w:sz w:val="28"/>
          <w:szCs w:val="28"/>
        </w:rPr>
        <w:t xml:space="preserve"> ОВЗ</w:t>
      </w:r>
      <w:r w:rsidRPr="008744FD">
        <w:rPr>
          <w:sz w:val="28"/>
          <w:szCs w:val="28"/>
        </w:rPr>
        <w:t>.</w:t>
      </w:r>
    </w:p>
    <w:p w:rsidR="005C736F" w:rsidRPr="008744FD" w:rsidRDefault="005C736F" w:rsidP="00DE4E50">
      <w:pPr>
        <w:pStyle w:val="a3"/>
        <w:spacing w:before="20" w:line="259" w:lineRule="auto"/>
        <w:ind w:left="0" w:right="-173"/>
        <w:rPr>
          <w:sz w:val="28"/>
          <w:szCs w:val="28"/>
        </w:rPr>
      </w:pPr>
    </w:p>
    <w:p w:rsidR="00A83B99" w:rsidRPr="008744FD" w:rsidRDefault="00A83B99" w:rsidP="00DE4E50">
      <w:pPr>
        <w:pStyle w:val="a3"/>
        <w:spacing w:before="1" w:line="261" w:lineRule="auto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Сотрудничество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взаимодействие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партнёрами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проявляется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инициатив,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сохранении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традиций,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совершенствовании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среды</w:t>
      </w:r>
      <w:r w:rsidR="00F80A75" w:rsidRPr="008744FD">
        <w:rPr>
          <w:spacing w:val="1"/>
          <w:sz w:val="28"/>
          <w:szCs w:val="28"/>
        </w:rPr>
        <w:t xml:space="preserve"> школы</w:t>
      </w:r>
      <w:r w:rsidRPr="008744FD">
        <w:rPr>
          <w:sz w:val="28"/>
          <w:szCs w:val="28"/>
        </w:rPr>
        <w:t>.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Такая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расширяет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круг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всех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участников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процесса,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позволяет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получить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опыт,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способствует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потенциала,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расширяет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мировоззрение.</w:t>
      </w:r>
    </w:p>
    <w:p w:rsidR="00A83B99" w:rsidRPr="008744FD" w:rsidRDefault="00A83B99" w:rsidP="00DE4E50">
      <w:pPr>
        <w:pStyle w:val="a3"/>
        <w:spacing w:line="247" w:lineRule="exact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Принципы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="007632E5" w:rsidRPr="008744FD">
        <w:rPr>
          <w:spacing w:val="-4"/>
          <w:sz w:val="28"/>
          <w:szCs w:val="28"/>
        </w:rPr>
        <w:t xml:space="preserve"> школе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направлены:</w:t>
      </w:r>
    </w:p>
    <w:p w:rsidR="00A83B99" w:rsidRPr="008744FD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before="2" w:line="256" w:lineRule="auto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на создание условий развития, саморазвития и самореализации личности школьника через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стремление обеспечить развитие разных категорий обучающихся, в том числе детей с ОВЗ в рамках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ФГОС;</w:t>
      </w:r>
    </w:p>
    <w:p w:rsidR="00A83B99" w:rsidRPr="008744FD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line="259" w:lineRule="exact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совершенствование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системы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одаренными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детьми;</w:t>
      </w:r>
    </w:p>
    <w:p w:rsidR="00A83B99" w:rsidRPr="008744FD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line="274" w:lineRule="exact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обеспечение</w:t>
      </w:r>
      <w:r w:rsidRPr="008744FD">
        <w:rPr>
          <w:spacing w:val="-6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здоровьесбережения</w:t>
      </w:r>
      <w:proofErr w:type="spellEnd"/>
      <w:r w:rsidRPr="008744FD">
        <w:rPr>
          <w:spacing w:val="-6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обучающихся</w:t>
      </w:r>
      <w:proofErr w:type="gramEnd"/>
      <w:r w:rsidRPr="008744FD">
        <w:rPr>
          <w:sz w:val="28"/>
          <w:szCs w:val="28"/>
        </w:rPr>
        <w:t>;</w:t>
      </w:r>
    </w:p>
    <w:p w:rsidR="00A83B99" w:rsidRPr="008744FD" w:rsidRDefault="00A83B99" w:rsidP="00DE4E50">
      <w:pPr>
        <w:pStyle w:val="a6"/>
        <w:numPr>
          <w:ilvl w:val="0"/>
          <w:numId w:val="14"/>
        </w:numPr>
        <w:tabs>
          <w:tab w:val="left" w:pos="1400"/>
          <w:tab w:val="left" w:pos="1401"/>
        </w:tabs>
        <w:spacing w:line="275" w:lineRule="exact"/>
        <w:ind w:left="0" w:right="-3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взаимодействие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педагогического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коллектива.</w:t>
      </w:r>
    </w:p>
    <w:p w:rsidR="00A83B99" w:rsidRPr="008744FD" w:rsidRDefault="00A83B99" w:rsidP="00DE4E50">
      <w:pPr>
        <w:pStyle w:val="a3"/>
        <w:ind w:left="0" w:right="-31"/>
        <w:jc w:val="both"/>
        <w:rPr>
          <w:sz w:val="28"/>
          <w:szCs w:val="28"/>
        </w:rPr>
      </w:pPr>
    </w:p>
    <w:p w:rsidR="00A83B99" w:rsidRPr="008744FD" w:rsidRDefault="00A83B99" w:rsidP="00DE4E50">
      <w:pPr>
        <w:pStyle w:val="a3"/>
        <w:spacing w:before="1" w:line="259" w:lineRule="auto"/>
        <w:ind w:left="0" w:right="-3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Воспитательный процесс </w:t>
      </w:r>
      <w:r w:rsidR="00F80A75" w:rsidRPr="008744FD">
        <w:rPr>
          <w:sz w:val="28"/>
          <w:szCs w:val="28"/>
        </w:rPr>
        <w:t>школы</w:t>
      </w:r>
      <w:r w:rsidRPr="008744FD">
        <w:rPr>
          <w:sz w:val="28"/>
          <w:szCs w:val="28"/>
        </w:rPr>
        <w:t xml:space="preserve"> опирается на традиции интеллектуальных и творческих событий и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достижений, традиции патриотических практик, через изучение истории </w:t>
      </w:r>
      <w:r w:rsidR="00F80A75" w:rsidRPr="008744FD">
        <w:rPr>
          <w:sz w:val="28"/>
          <w:szCs w:val="28"/>
        </w:rPr>
        <w:t xml:space="preserve">своего района </w:t>
      </w:r>
      <w:r w:rsidRPr="008744FD">
        <w:rPr>
          <w:sz w:val="28"/>
          <w:szCs w:val="28"/>
        </w:rPr>
        <w:t xml:space="preserve"> и истории республики</w:t>
      </w:r>
      <w:r w:rsidRPr="008744FD">
        <w:rPr>
          <w:spacing w:val="1"/>
          <w:sz w:val="28"/>
          <w:szCs w:val="28"/>
        </w:rPr>
        <w:t xml:space="preserve"> Татарстан</w:t>
      </w:r>
      <w:r w:rsidRPr="008744FD">
        <w:rPr>
          <w:sz w:val="28"/>
          <w:szCs w:val="28"/>
        </w:rPr>
        <w:t xml:space="preserve"> и России, содействует созданию и сохранению традиций военно-спортивного направления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общественного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объединения.</w:t>
      </w:r>
    </w:p>
    <w:p w:rsidR="00C9292A" w:rsidRPr="008744FD" w:rsidRDefault="00C9292A" w:rsidP="00DE4E50">
      <w:pPr>
        <w:spacing w:line="273" w:lineRule="auto"/>
        <w:jc w:val="both"/>
        <w:rPr>
          <w:sz w:val="28"/>
          <w:szCs w:val="28"/>
        </w:rPr>
      </w:pPr>
    </w:p>
    <w:p w:rsidR="001758C5" w:rsidRPr="008744FD" w:rsidRDefault="001758C5" w:rsidP="00DE4E50">
      <w:pPr>
        <w:pStyle w:val="a3"/>
        <w:spacing w:before="209" w:line="268" w:lineRule="auto"/>
        <w:ind w:left="0" w:right="-32"/>
        <w:jc w:val="both"/>
        <w:rPr>
          <w:b/>
          <w:bCs/>
          <w:sz w:val="28"/>
          <w:szCs w:val="28"/>
        </w:rPr>
      </w:pPr>
      <w:r w:rsidRPr="008744FD">
        <w:rPr>
          <w:b/>
          <w:bCs/>
          <w:sz w:val="28"/>
          <w:szCs w:val="28"/>
        </w:rPr>
        <w:lastRenderedPageBreak/>
        <w:t>2.2 Виды, формы и содержание воспитательной деятельности</w:t>
      </w:r>
    </w:p>
    <w:p w:rsidR="004B34EE" w:rsidRPr="008744FD" w:rsidRDefault="004B34EE" w:rsidP="00DE4E50">
      <w:pPr>
        <w:pStyle w:val="a3"/>
        <w:spacing w:before="209" w:line="268" w:lineRule="auto"/>
        <w:ind w:left="0" w:right="-32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2"/>
          <w:sz w:val="28"/>
          <w:szCs w:val="28"/>
        </w:rPr>
        <w:t xml:space="preserve"> </w:t>
      </w:r>
      <w:r w:rsidR="00F80A75" w:rsidRPr="008744FD">
        <w:rPr>
          <w:spacing w:val="-2"/>
          <w:sz w:val="28"/>
          <w:szCs w:val="28"/>
        </w:rPr>
        <w:t>школы</w:t>
      </w:r>
      <w:r w:rsidRPr="008744FD">
        <w:rPr>
          <w:sz w:val="28"/>
          <w:szCs w:val="28"/>
        </w:rPr>
        <w:t>.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Каждое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из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представлено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соответствующем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модуле.</w:t>
      </w:r>
    </w:p>
    <w:p w:rsidR="004B34EE" w:rsidRPr="008744FD" w:rsidRDefault="004B34EE" w:rsidP="00DE4E50">
      <w:pPr>
        <w:pStyle w:val="3"/>
        <w:numPr>
          <w:ilvl w:val="1"/>
          <w:numId w:val="11"/>
        </w:numPr>
        <w:tabs>
          <w:tab w:val="left" w:pos="1062"/>
        </w:tabs>
        <w:spacing w:before="62"/>
        <w:ind w:left="0" w:right="-32" w:firstLine="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47"/>
          <w:sz w:val="28"/>
          <w:szCs w:val="28"/>
        </w:rPr>
        <w:t xml:space="preserve"> </w:t>
      </w:r>
      <w:r w:rsidRPr="008744FD">
        <w:rPr>
          <w:sz w:val="28"/>
          <w:szCs w:val="28"/>
        </w:rPr>
        <w:t>«Классное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руководство»</w:t>
      </w:r>
    </w:p>
    <w:p w:rsidR="004B34EE" w:rsidRPr="008744FD" w:rsidRDefault="004B34EE" w:rsidP="00DE4E50">
      <w:pPr>
        <w:pStyle w:val="a3"/>
        <w:spacing w:before="102" w:line="259" w:lineRule="auto"/>
        <w:ind w:left="0" w:right="-32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Осуществляя работу с классом, педагог организует работу с коллективом класса; индивидуальную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работу с учащимися вверенного ему класса; работу с учителями, преподающими в данном классе; работу 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законными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представителями.</w:t>
      </w:r>
    </w:p>
    <w:p w:rsidR="004B34EE" w:rsidRPr="008744FD" w:rsidRDefault="004B34EE" w:rsidP="00DE4E50">
      <w:pPr>
        <w:pStyle w:val="3"/>
        <w:spacing w:before="59"/>
        <w:ind w:left="0" w:right="-32"/>
        <w:rPr>
          <w:sz w:val="28"/>
          <w:szCs w:val="28"/>
        </w:rPr>
      </w:pPr>
      <w:r w:rsidRPr="008744FD">
        <w:rPr>
          <w:sz w:val="28"/>
          <w:szCs w:val="28"/>
        </w:rPr>
        <w:t>Работа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классным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коллективом:</w:t>
      </w:r>
    </w:p>
    <w:p w:rsidR="004B34EE" w:rsidRPr="008744FD" w:rsidRDefault="004B34EE" w:rsidP="00DE4E50">
      <w:pPr>
        <w:pStyle w:val="a6"/>
        <w:numPr>
          <w:ilvl w:val="0"/>
          <w:numId w:val="10"/>
        </w:numPr>
        <w:tabs>
          <w:tab w:val="left" w:pos="1256"/>
        </w:tabs>
        <w:spacing w:before="78" w:line="254" w:lineRule="auto"/>
        <w:ind w:left="0" w:right="-3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инициирование и поддержка участия класса в общешкольных ключевых делах, оказание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необходимой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помощи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детям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подготовке,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анализе;</w:t>
      </w:r>
    </w:p>
    <w:p w:rsidR="004B34EE" w:rsidRPr="008744FD" w:rsidRDefault="004B34EE" w:rsidP="00DE4E50">
      <w:pPr>
        <w:pStyle w:val="a6"/>
        <w:numPr>
          <w:ilvl w:val="0"/>
          <w:numId w:val="9"/>
        </w:numPr>
        <w:tabs>
          <w:tab w:val="left" w:pos="1303"/>
        </w:tabs>
        <w:spacing w:line="264" w:lineRule="auto"/>
        <w:ind w:left="0" w:right="-3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организация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 полезных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совместных</w:t>
      </w:r>
      <w:r w:rsidRPr="008744FD">
        <w:rPr>
          <w:spacing w:val="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дел</w:t>
      </w:r>
      <w:proofErr w:type="gram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учащимися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вверенного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ему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(познавательной,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трудовой,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спортивно-оздоровительной,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духовно-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нравственной,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творческой,</w:t>
      </w:r>
      <w:r w:rsidRPr="008744FD">
        <w:rPr>
          <w:spacing w:val="-9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профориентационной</w:t>
      </w:r>
      <w:proofErr w:type="spellEnd"/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направленности),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позволяющие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одной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стороны,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вовлечь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них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самыми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разными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потребностями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тем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самым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дать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им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возможность</w:t>
      </w:r>
      <w:r w:rsidRPr="008744FD">
        <w:rPr>
          <w:spacing w:val="4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самореализоваться</w:t>
      </w:r>
      <w:proofErr w:type="spellEnd"/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них,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другой,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установить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упрочить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доверительные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учащимися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стать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них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значимым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взрослым,</w:t>
      </w:r>
      <w:r w:rsidRPr="008744FD">
        <w:rPr>
          <w:spacing w:val="-2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задающим</w:t>
      </w:r>
      <w:proofErr w:type="gramEnd"/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образцы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поведения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обществе.</w:t>
      </w:r>
    </w:p>
    <w:p w:rsidR="00551D0A" w:rsidRPr="008744FD" w:rsidRDefault="004B34EE" w:rsidP="00DE4E50">
      <w:pPr>
        <w:pStyle w:val="a6"/>
        <w:numPr>
          <w:ilvl w:val="0"/>
          <w:numId w:val="9"/>
        </w:numPr>
        <w:tabs>
          <w:tab w:val="left" w:pos="1303"/>
        </w:tabs>
        <w:spacing w:before="87" w:line="254" w:lineRule="auto"/>
        <w:ind w:left="0" w:right="-3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Проведение классных часов как часов плодотворного и доверительного общения педагога и</w:t>
      </w:r>
      <w:r w:rsidRPr="008744FD">
        <w:rPr>
          <w:spacing w:val="1"/>
          <w:sz w:val="28"/>
          <w:szCs w:val="28"/>
        </w:rPr>
        <w:t xml:space="preserve"> </w:t>
      </w:r>
      <w:r w:rsidR="00551D0A" w:rsidRPr="008744FD">
        <w:rPr>
          <w:spacing w:val="1"/>
          <w:sz w:val="28"/>
          <w:szCs w:val="28"/>
        </w:rPr>
        <w:t>лицеисто</w:t>
      </w:r>
      <w:r w:rsidRPr="008744FD">
        <w:rPr>
          <w:sz w:val="28"/>
          <w:szCs w:val="28"/>
        </w:rPr>
        <w:t>в,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основанных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="00551D0A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принципах уважительного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поддержки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каждого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беседе,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87" w:line="254" w:lineRule="auto"/>
        <w:ind w:left="0" w:right="-3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предоставления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принятия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обсуждаемой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проблеме,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благоприятной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среды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общения.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102" w:line="259" w:lineRule="auto"/>
        <w:ind w:left="0" w:right="403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сплочение коллектива класса через: игры и тренинги; однодневные и многодневные походы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экскурсии,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организуемые классными руководителями и родителями; празднования в классе дней рождения детей,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включающие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себя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подготовленные ученическими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микрогруппами</w:t>
      </w:r>
      <w:proofErr w:type="spellEnd"/>
      <w:r w:rsidRPr="008744FD">
        <w:rPr>
          <w:spacing w:val="1"/>
          <w:sz w:val="28"/>
          <w:szCs w:val="28"/>
        </w:rPr>
        <w:t xml:space="preserve"> (</w:t>
      </w:r>
      <w:r w:rsidRPr="008744FD">
        <w:rPr>
          <w:sz w:val="28"/>
          <w:szCs w:val="28"/>
        </w:rPr>
        <w:t>поздравления,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сюрпризы,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подарки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розыгрыши);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регулярные </w:t>
      </w:r>
      <w:proofErr w:type="spellStart"/>
      <w:r w:rsidRPr="008744FD">
        <w:rPr>
          <w:sz w:val="28"/>
          <w:szCs w:val="28"/>
        </w:rPr>
        <w:t>внутриклассные</w:t>
      </w:r>
      <w:proofErr w:type="spellEnd"/>
      <w:r w:rsidRPr="008744FD">
        <w:rPr>
          <w:sz w:val="28"/>
          <w:szCs w:val="28"/>
        </w:rPr>
        <w:t xml:space="preserve"> «огоньки» и вечера, дающие каждому обучающемуся возможность рефлексии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собственного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жизни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класса;</w:t>
      </w:r>
      <w:proofErr w:type="gramEnd"/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98" w:line="259" w:lineRule="auto"/>
        <w:ind w:left="0" w:right="399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выработка совместно со школьниками законов класса, помогающих детям освоить нормы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правила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которым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должны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следовать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лицее</w:t>
      </w:r>
      <w:r w:rsidRPr="008744FD">
        <w:rPr>
          <w:sz w:val="28"/>
          <w:szCs w:val="28"/>
        </w:rPr>
        <w:t>.</w:t>
      </w:r>
    </w:p>
    <w:p w:rsidR="00551D0A" w:rsidRPr="008744FD" w:rsidRDefault="00551D0A" w:rsidP="00DE4E50">
      <w:pPr>
        <w:pStyle w:val="a3"/>
        <w:ind w:left="0"/>
        <w:rPr>
          <w:sz w:val="28"/>
          <w:szCs w:val="28"/>
        </w:rPr>
      </w:pPr>
    </w:p>
    <w:p w:rsidR="00551D0A" w:rsidRPr="008744FD" w:rsidRDefault="00551D0A" w:rsidP="00DE4E50">
      <w:pPr>
        <w:pStyle w:val="a3"/>
        <w:ind w:left="0"/>
        <w:jc w:val="both"/>
        <w:rPr>
          <w:sz w:val="28"/>
          <w:szCs w:val="28"/>
        </w:rPr>
      </w:pPr>
      <w:r w:rsidRPr="008744FD">
        <w:rPr>
          <w:b/>
          <w:sz w:val="28"/>
          <w:szCs w:val="28"/>
        </w:rPr>
        <w:t>Индивидуальная</w:t>
      </w:r>
      <w:r w:rsidRPr="008744FD">
        <w:rPr>
          <w:b/>
          <w:spacing w:val="-6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работа</w:t>
      </w:r>
      <w:r w:rsidRPr="008744FD">
        <w:rPr>
          <w:b/>
          <w:spacing w:val="-6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с</w:t>
      </w:r>
      <w:r w:rsidRPr="008744FD">
        <w:rPr>
          <w:b/>
          <w:spacing w:val="-6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учащимися</w:t>
      </w:r>
      <w:r w:rsidRPr="008744FD">
        <w:rPr>
          <w:sz w:val="28"/>
          <w:szCs w:val="28"/>
        </w:rPr>
        <w:t>: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22" w:line="259" w:lineRule="auto"/>
        <w:ind w:left="0" w:right="399" w:firstLine="0"/>
        <w:jc w:val="both"/>
        <w:rPr>
          <w:sz w:val="28"/>
          <w:szCs w:val="28"/>
        </w:rPr>
      </w:pPr>
      <w:r w:rsidRPr="008744FD">
        <w:rPr>
          <w:spacing w:val="-1"/>
          <w:sz w:val="28"/>
          <w:szCs w:val="28"/>
        </w:rPr>
        <w:t>изучение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особенностей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личностного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развития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учащихся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наблюдение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поведением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 в их повседневной жизни, в специально создаваемых педагогических ситуациях, в играх,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погружающих ребенка в мир человеческих отношений, в организуемых педагогом беседах по тем или иным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нравственным проблемам; результаты наблюдения сверяются с результатами бесед классного </w:t>
      </w:r>
      <w:proofErr w:type="gramStart"/>
      <w:r w:rsidRPr="008744FD">
        <w:rPr>
          <w:sz w:val="28"/>
          <w:szCs w:val="28"/>
        </w:rPr>
        <w:t>руководителя</w:t>
      </w:r>
      <w:proofErr w:type="gramEnd"/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с родителями обучающихся, с преподающими в его классе </w:t>
      </w:r>
      <w:r w:rsidRPr="008744FD">
        <w:rPr>
          <w:sz w:val="28"/>
          <w:szCs w:val="28"/>
        </w:rPr>
        <w:lastRenderedPageBreak/>
        <w:t>учителями, а также (при необходимости) - со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психологом.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97" w:line="256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поддержка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важных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жизненных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(налаживание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взаимоотношений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одноклассниками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учителями,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выбор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вуза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дальнейшего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трудоустройства, успеваемость и т.п.), когда каждая проблема трансформируется классным руководителем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задачу</w:t>
      </w:r>
      <w:r w:rsidRPr="008744FD">
        <w:rPr>
          <w:spacing w:val="-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для</w:t>
      </w:r>
      <w:proofErr w:type="gram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обучающегося,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которую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стараются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решить.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303"/>
        </w:tabs>
        <w:spacing w:before="112" w:line="256" w:lineRule="auto"/>
        <w:ind w:left="0" w:right="404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индивидуальная работа с обучающимися класса, направленная на заполнение ими личных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портфолио,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 которых дети не просто фиксируют свои учебные,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спортивные,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достижения,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ходе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неформальных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бесед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руководителем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начале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каждого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года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планируют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конце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года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вместе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анализируют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успехи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неудачи.</w:t>
      </w:r>
      <w:proofErr w:type="gramEnd"/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line="261" w:lineRule="auto"/>
        <w:ind w:left="0" w:right="405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коррекция поведения ребенка через частные беседы с ним, его родителями или законными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представителями, с другими учащимися класса; через включение в проводимые школьным психологом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тренинги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общения;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предложение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взять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себя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ответственность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то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иное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поручение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классе.</w:t>
      </w:r>
    </w:p>
    <w:p w:rsidR="00551D0A" w:rsidRPr="008744FD" w:rsidRDefault="00551D0A" w:rsidP="00DE4E50">
      <w:pPr>
        <w:pStyle w:val="3"/>
        <w:spacing w:before="51"/>
        <w:ind w:left="0"/>
        <w:rPr>
          <w:sz w:val="28"/>
          <w:szCs w:val="28"/>
        </w:rPr>
      </w:pPr>
      <w:r w:rsidRPr="008744FD">
        <w:rPr>
          <w:sz w:val="28"/>
          <w:szCs w:val="28"/>
        </w:rPr>
        <w:t>Работа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учителями,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преподающими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классе: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79" w:line="261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pacing w:val="-1"/>
          <w:sz w:val="28"/>
          <w:szCs w:val="28"/>
        </w:rPr>
        <w:t>регулярные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консультации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классного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учителями-предметниками,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направленные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единства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мнений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требований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ключевым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предупреждение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разрешение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конфликтов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между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учителями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учащимися;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69" w:line="254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проведение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мини-педсоветов,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конкретных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интеграцию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влияний</w:t>
      </w:r>
      <w:r w:rsidRPr="008744FD">
        <w:rPr>
          <w:spacing w:val="-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на</w:t>
      </w:r>
      <w:proofErr w:type="gramEnd"/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9" w:line="254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привлечение учителей к участию во </w:t>
      </w:r>
      <w:proofErr w:type="spellStart"/>
      <w:r w:rsidRPr="008744FD">
        <w:rPr>
          <w:sz w:val="28"/>
          <w:szCs w:val="28"/>
        </w:rPr>
        <w:t>внутриклассных</w:t>
      </w:r>
      <w:proofErr w:type="spellEnd"/>
      <w:r w:rsidRPr="008744FD">
        <w:rPr>
          <w:sz w:val="28"/>
          <w:szCs w:val="28"/>
        </w:rPr>
        <w:t xml:space="preserve"> делах, дающих педагогам возможность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лучше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узнавать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понимать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учеников,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увидев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иной,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отличной</w:t>
      </w:r>
      <w:r w:rsidRPr="008744FD">
        <w:rPr>
          <w:spacing w:val="-2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от</w:t>
      </w:r>
      <w:proofErr w:type="gram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учебной,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обстановке;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82" w:line="357" w:lineRule="auto"/>
        <w:ind w:left="0" w:right="40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привлечение учителей к участию в родительских собраниях класса для объединения усилий 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детей.</w:t>
      </w:r>
    </w:p>
    <w:p w:rsidR="00551D0A" w:rsidRPr="008744FD" w:rsidRDefault="00551D0A" w:rsidP="00DE4E50">
      <w:pPr>
        <w:pStyle w:val="3"/>
        <w:spacing w:before="18"/>
        <w:ind w:left="0"/>
        <w:rPr>
          <w:sz w:val="28"/>
          <w:szCs w:val="28"/>
        </w:rPr>
      </w:pPr>
      <w:r w:rsidRPr="008744FD">
        <w:rPr>
          <w:sz w:val="28"/>
          <w:szCs w:val="28"/>
        </w:rPr>
        <w:t>Работа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законными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представителями: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8" w:line="390" w:lineRule="atLeast"/>
        <w:ind w:left="0" w:right="110" w:firstLine="0"/>
        <w:rPr>
          <w:sz w:val="28"/>
          <w:szCs w:val="28"/>
        </w:rPr>
      </w:pPr>
      <w:r w:rsidRPr="008744FD">
        <w:rPr>
          <w:sz w:val="28"/>
          <w:szCs w:val="28"/>
        </w:rPr>
        <w:t>регулярное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информирование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о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17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успехах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проблемах</w:t>
      </w:r>
      <w:r w:rsidRPr="008744FD">
        <w:rPr>
          <w:spacing w:val="17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детей,</w:t>
      </w:r>
      <w:r w:rsidRPr="008744FD">
        <w:rPr>
          <w:spacing w:val="17"/>
          <w:sz w:val="28"/>
          <w:szCs w:val="28"/>
        </w:rPr>
        <w:t xml:space="preserve"> </w:t>
      </w:r>
      <w:r w:rsidRPr="008744FD">
        <w:rPr>
          <w:sz w:val="28"/>
          <w:szCs w:val="28"/>
        </w:rPr>
        <w:t>о</w:t>
      </w:r>
      <w:r w:rsidRPr="008744FD">
        <w:rPr>
          <w:spacing w:val="17"/>
          <w:sz w:val="28"/>
          <w:szCs w:val="28"/>
        </w:rPr>
        <w:t xml:space="preserve"> </w:t>
      </w:r>
      <w:r w:rsidRPr="008744FD">
        <w:rPr>
          <w:sz w:val="28"/>
          <w:szCs w:val="28"/>
        </w:rPr>
        <w:t>жизни</w:t>
      </w:r>
      <w:r w:rsidR="0020660E" w:rsidRPr="008744FD">
        <w:rPr>
          <w:sz w:val="28"/>
          <w:szCs w:val="28"/>
        </w:rPr>
        <w:t xml:space="preserve"> 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целом;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30" w:line="259" w:lineRule="auto"/>
        <w:ind w:left="0" w:right="110" w:firstLine="0"/>
        <w:rPr>
          <w:sz w:val="28"/>
          <w:szCs w:val="28"/>
        </w:rPr>
      </w:pPr>
      <w:r w:rsidRPr="008744FD">
        <w:rPr>
          <w:sz w:val="28"/>
          <w:szCs w:val="28"/>
        </w:rPr>
        <w:t>помощь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законным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представителям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регулировании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между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ними,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администрацией</w:t>
      </w:r>
      <w:r w:rsidRPr="008744FD">
        <w:rPr>
          <w:spacing w:val="-2"/>
          <w:sz w:val="28"/>
          <w:szCs w:val="28"/>
        </w:rPr>
        <w:t xml:space="preserve"> </w:t>
      </w:r>
      <w:r w:rsidR="008212E9">
        <w:rPr>
          <w:spacing w:val="-2"/>
          <w:sz w:val="28"/>
          <w:szCs w:val="28"/>
        </w:rPr>
        <w:t>школы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учителями-предметниками;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3" w:line="259" w:lineRule="auto"/>
        <w:ind w:left="0" w:right="110" w:firstLine="0"/>
        <w:rPr>
          <w:sz w:val="28"/>
          <w:szCs w:val="28"/>
        </w:rPr>
      </w:pPr>
      <w:r w:rsidRPr="008744FD">
        <w:rPr>
          <w:sz w:val="28"/>
          <w:szCs w:val="28"/>
        </w:rPr>
        <w:t>организация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родительских</w:t>
      </w:r>
      <w:r w:rsidRPr="008744FD">
        <w:rPr>
          <w:spacing w:val="2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собраний,</w:t>
      </w:r>
      <w:r w:rsidRPr="008744FD">
        <w:rPr>
          <w:spacing w:val="2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происходящих</w:t>
      </w:r>
      <w:r w:rsidRPr="008744FD">
        <w:rPr>
          <w:spacing w:val="2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3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режиме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обсуждения</w:t>
      </w:r>
      <w:r w:rsidRPr="008744FD">
        <w:rPr>
          <w:spacing w:val="2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наиболее</w:t>
      </w:r>
      <w:r w:rsidRPr="008744FD">
        <w:rPr>
          <w:spacing w:val="23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острых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3" w:line="259" w:lineRule="auto"/>
        <w:ind w:left="0" w:right="-32" w:firstLine="0"/>
        <w:rPr>
          <w:sz w:val="28"/>
          <w:szCs w:val="28"/>
        </w:rPr>
      </w:pPr>
      <w:r w:rsidRPr="008744FD">
        <w:rPr>
          <w:sz w:val="28"/>
          <w:szCs w:val="28"/>
        </w:rPr>
        <w:t>создание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организация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родительских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комитетов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классов,</w:t>
      </w:r>
      <w:r w:rsidRPr="008744FD">
        <w:rPr>
          <w:spacing w:val="6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участвующих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управлении</w:t>
      </w:r>
      <w:r w:rsidRPr="008744FD">
        <w:rPr>
          <w:spacing w:val="-52"/>
          <w:sz w:val="28"/>
          <w:szCs w:val="28"/>
        </w:rPr>
        <w:t xml:space="preserve"> </w:t>
      </w:r>
      <w:r w:rsidR="0020660E" w:rsidRPr="008744FD">
        <w:rPr>
          <w:spacing w:val="-52"/>
          <w:sz w:val="28"/>
          <w:szCs w:val="28"/>
        </w:rPr>
        <w:t xml:space="preserve">                   </w:t>
      </w:r>
      <w:r w:rsidRPr="008744FD">
        <w:rPr>
          <w:sz w:val="28"/>
          <w:szCs w:val="28"/>
        </w:rPr>
        <w:t>образовательной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вопросов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детей;</w:t>
      </w:r>
    </w:p>
    <w:p w:rsidR="00551D0A" w:rsidRPr="008744FD" w:rsidRDefault="00551D0A" w:rsidP="00DE4E50">
      <w:pPr>
        <w:pStyle w:val="a6"/>
        <w:numPr>
          <w:ilvl w:val="0"/>
          <w:numId w:val="9"/>
        </w:numPr>
        <w:tabs>
          <w:tab w:val="left" w:pos="1401"/>
          <w:tab w:val="left" w:pos="1402"/>
        </w:tabs>
        <w:spacing w:before="48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привлечение</w:t>
      </w:r>
      <w:r w:rsidRPr="008744FD">
        <w:rPr>
          <w:spacing w:val="5"/>
          <w:sz w:val="28"/>
          <w:szCs w:val="28"/>
        </w:rPr>
        <w:t xml:space="preserve"> </w:t>
      </w:r>
      <w:r w:rsidRPr="008744FD">
        <w:rPr>
          <w:sz w:val="28"/>
          <w:szCs w:val="28"/>
        </w:rPr>
        <w:t>членов</w:t>
      </w:r>
      <w:r w:rsidRPr="008744FD">
        <w:rPr>
          <w:spacing w:val="7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семей</w:t>
      </w:r>
      <w:r w:rsidRPr="008744FD">
        <w:rPr>
          <w:spacing w:val="7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</w:t>
      </w:r>
      <w:r w:rsidRPr="008744FD">
        <w:rPr>
          <w:spacing w:val="7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6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организации</w:t>
      </w:r>
      <w:r w:rsidRPr="008744FD">
        <w:rPr>
          <w:spacing w:val="7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проведению</w:t>
      </w:r>
      <w:r w:rsidRPr="008744FD">
        <w:rPr>
          <w:spacing w:val="6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</w:t>
      </w:r>
      <w:r w:rsidRPr="008744FD">
        <w:rPr>
          <w:spacing w:val="6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класса;</w:t>
      </w:r>
      <w:r w:rsidRPr="008744FD">
        <w:rPr>
          <w:spacing w:val="7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организация</w:t>
      </w:r>
    </w:p>
    <w:p w:rsidR="004561C0" w:rsidRPr="008744FD" w:rsidRDefault="004561C0" w:rsidP="00DE4E50">
      <w:pPr>
        <w:pStyle w:val="a3"/>
        <w:spacing w:before="86" w:line="228" w:lineRule="auto"/>
        <w:ind w:left="0" w:right="949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базе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семейных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праздников,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конкурсов,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соревнований,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направленных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lastRenderedPageBreak/>
        <w:t>на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сплочение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семьи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2"/>
          <w:sz w:val="28"/>
          <w:szCs w:val="28"/>
        </w:rPr>
        <w:t xml:space="preserve"> </w:t>
      </w:r>
      <w:r w:rsidR="008212E9">
        <w:rPr>
          <w:sz w:val="28"/>
          <w:szCs w:val="28"/>
        </w:rPr>
        <w:t xml:space="preserve"> школы</w:t>
      </w:r>
      <w:r w:rsidRPr="008744FD">
        <w:rPr>
          <w:sz w:val="28"/>
          <w:szCs w:val="28"/>
        </w:rPr>
        <w:t>.</w:t>
      </w:r>
    </w:p>
    <w:p w:rsidR="004561C0" w:rsidRPr="008744FD" w:rsidRDefault="004561C0" w:rsidP="00DE4E50">
      <w:pPr>
        <w:pStyle w:val="a3"/>
        <w:spacing w:before="86" w:line="228" w:lineRule="auto"/>
        <w:ind w:left="0" w:right="949"/>
        <w:rPr>
          <w:sz w:val="28"/>
          <w:szCs w:val="28"/>
        </w:rPr>
      </w:pPr>
    </w:p>
    <w:p w:rsidR="004561C0" w:rsidRPr="008744FD" w:rsidRDefault="004561C0" w:rsidP="00DE4E50">
      <w:pPr>
        <w:pStyle w:val="a3"/>
        <w:spacing w:before="86" w:line="228" w:lineRule="auto"/>
        <w:ind w:left="0" w:right="949"/>
        <w:rPr>
          <w:sz w:val="28"/>
          <w:szCs w:val="28"/>
        </w:rPr>
      </w:pPr>
    </w:p>
    <w:p w:rsidR="004561C0" w:rsidRPr="008744FD" w:rsidRDefault="004561C0" w:rsidP="00DE4E50">
      <w:pPr>
        <w:pStyle w:val="a3"/>
        <w:spacing w:before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3120"/>
        <w:gridCol w:w="4963"/>
      </w:tblGrid>
      <w:tr w:rsidR="004561C0" w:rsidRPr="008744FD" w:rsidTr="00980070">
        <w:trPr>
          <w:trHeight w:val="599"/>
        </w:trPr>
        <w:tc>
          <w:tcPr>
            <w:tcW w:w="1982" w:type="dxa"/>
          </w:tcPr>
          <w:p w:rsidR="004561C0" w:rsidRPr="008744FD" w:rsidRDefault="004561C0" w:rsidP="00DE4E50">
            <w:pPr>
              <w:pStyle w:val="TableParagraph"/>
              <w:spacing w:line="244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line="244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Направления</w:t>
            </w:r>
          </w:p>
          <w:p w:rsidR="004561C0" w:rsidRPr="008744FD" w:rsidRDefault="004561C0" w:rsidP="00DE4E50">
            <w:pPr>
              <w:pStyle w:val="TableParagraph"/>
              <w:spacing w:before="84" w:line="252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line="244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Формы</w:t>
            </w:r>
            <w:r w:rsidRPr="008744F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и</w:t>
            </w:r>
            <w:r w:rsidRPr="008744F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виды</w:t>
            </w:r>
            <w:r w:rsidRPr="008744F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4561C0" w:rsidRPr="008744FD" w:rsidTr="00980070">
        <w:trPr>
          <w:trHeight w:val="2193"/>
        </w:trPr>
        <w:tc>
          <w:tcPr>
            <w:tcW w:w="1982" w:type="dxa"/>
          </w:tcPr>
          <w:p w:rsidR="004561C0" w:rsidRPr="008744FD" w:rsidRDefault="004561C0" w:rsidP="00DE4E50">
            <w:pPr>
              <w:pStyle w:val="TableParagraph"/>
              <w:spacing w:before="10" w:line="259" w:lineRule="auto"/>
              <w:ind w:left="0" w:right="185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Работа с классным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коллективом</w:t>
            </w: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15" w:line="264" w:lineRule="auto"/>
              <w:ind w:left="0" w:right="625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Формирование и развитие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коллектива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before="15" w:line="259" w:lineRule="auto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-изучение учащихся класса (потребности,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интересы, склонности и другие личностные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характеристики членов классного коллектива),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отношений, общения и деятельности в классном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коллективе с помощью наблюдения, игр, методики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 исследования мотивов участия обучающихся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деятельности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определения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уровня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социальной</w:t>
            </w:r>
          </w:p>
          <w:p w:rsidR="004561C0" w:rsidRPr="008744FD" w:rsidRDefault="004561C0" w:rsidP="00DE4E50">
            <w:pPr>
              <w:pStyle w:val="TableParagraph"/>
              <w:spacing w:before="7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активности;</w:t>
            </w:r>
          </w:p>
          <w:p w:rsidR="004561C0" w:rsidRPr="008744FD" w:rsidRDefault="004561C0" w:rsidP="00DE4E50">
            <w:pPr>
              <w:pStyle w:val="TableParagraph"/>
              <w:spacing w:before="15" w:line="259" w:lineRule="auto"/>
              <w:ind w:left="0" w:right="74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- составление карты интересов и увлечений 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обучающихся;</w:t>
            </w:r>
          </w:p>
          <w:p w:rsidR="004561C0" w:rsidRPr="008744FD" w:rsidRDefault="004561C0" w:rsidP="00DE4E50">
            <w:pPr>
              <w:pStyle w:val="TableParagraph"/>
              <w:spacing w:before="1" w:line="261" w:lineRule="auto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-проектирование целей, перспектив и образа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жизнедеятельности классного коллектива с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помощью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игры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«Фотография»,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классного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часа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187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«Дом, в котором я живу», «Государство - это мы»,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конкурса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«Фильм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моём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классе»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т.д.;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6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 проведение классных часов, как часов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плодотворного и доверительного общения педагога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 школьников: «Я и моё место в жизни» и т.п.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тематические классные часы к государственным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датам «День народного Единства», «Дети войны»,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классные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часы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профориентации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др.</w:t>
            </w:r>
          </w:p>
          <w:p w:rsidR="004561C0" w:rsidRPr="008744FD" w:rsidRDefault="004561C0" w:rsidP="00DE4E50">
            <w:pPr>
              <w:pStyle w:val="TableParagraph"/>
              <w:spacing w:before="1" w:line="259" w:lineRule="auto"/>
              <w:ind w:left="0" w:right="726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-сплочение коллектива класса через игры и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тренинги на сплочение, походы и экскурсии,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праздник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рождения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класса»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т.п.</w:t>
            </w:r>
          </w:p>
          <w:p w:rsidR="004561C0" w:rsidRPr="008744FD" w:rsidRDefault="004561C0" w:rsidP="00DE4E50">
            <w:pPr>
              <w:pStyle w:val="TableParagraph"/>
              <w:spacing w:before="6" w:line="259" w:lineRule="auto"/>
              <w:ind w:left="0" w:right="-15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-организация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органов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самоуправления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классе: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выработка законов класса, выборы старосты класса,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разделение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детей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временные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инициативные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группы;</w:t>
            </w:r>
          </w:p>
          <w:p w:rsidR="004561C0" w:rsidRPr="008744FD" w:rsidRDefault="004561C0" w:rsidP="00DE4E50">
            <w:pPr>
              <w:pStyle w:val="TableParagraph"/>
              <w:spacing w:before="2" w:line="259" w:lineRule="auto"/>
              <w:ind w:left="0" w:right="-1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-установление позитивных отношений с другими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классными коллективами (через подготовку 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проведение ключевого общешкольного дела): «День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учителя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день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Самоуправления»,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«Дни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здоровья»,</w:t>
            </w:r>
          </w:p>
          <w:p w:rsidR="004561C0" w:rsidRPr="008744FD" w:rsidRDefault="004561C0" w:rsidP="00DE4E50">
            <w:pPr>
              <w:pStyle w:val="TableParagraph"/>
              <w:spacing w:before="7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«Новый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год»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др.</w:t>
            </w:r>
          </w:p>
        </w:tc>
      </w:tr>
      <w:tr w:rsidR="004561C0" w:rsidRPr="008744FD" w:rsidTr="00980070">
        <w:trPr>
          <w:trHeight w:val="2193"/>
        </w:trPr>
        <w:tc>
          <w:tcPr>
            <w:tcW w:w="1982" w:type="dxa"/>
            <w:vMerge w:val="restart"/>
          </w:tcPr>
          <w:p w:rsidR="004561C0" w:rsidRPr="008744FD" w:rsidRDefault="004561C0" w:rsidP="00DE4E50">
            <w:pPr>
              <w:pStyle w:val="TableParagraph"/>
              <w:spacing w:before="15" w:line="259" w:lineRule="auto"/>
              <w:ind w:left="0" w:right="5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Индивидуальная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работа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учащимися</w:t>
            </w: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15" w:line="261" w:lineRule="auto"/>
              <w:ind w:left="0" w:right="851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Изучение особенностей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личностного развития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обучающихся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before="15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-наблюдение;</w:t>
            </w:r>
          </w:p>
          <w:p w:rsidR="004561C0" w:rsidRPr="008744FD" w:rsidRDefault="004561C0" w:rsidP="00DE4E50">
            <w:pPr>
              <w:pStyle w:val="TableParagraph"/>
              <w:spacing w:before="21" w:line="264" w:lineRule="auto"/>
              <w:ind w:left="0" w:right="1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-изучение личных дел обучающихся, собеседование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учителями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предметниками;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30"/>
              <w:rPr>
                <w:spacing w:val="-4"/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-использование анкет, тестов, для изучения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мотивации учащихся, конкретной группы учащихся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или класса в целом, уровень тревожности учащихся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класса;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3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-проведение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индивидуальных</w:t>
            </w:r>
            <w:proofErr w:type="gramEnd"/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групповых</w:t>
            </w:r>
          </w:p>
          <w:p w:rsidR="004561C0" w:rsidRPr="008744FD" w:rsidRDefault="004561C0" w:rsidP="00DE4E50">
            <w:pPr>
              <w:pStyle w:val="TableParagraph"/>
              <w:spacing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диагностических</w:t>
            </w:r>
            <w:r w:rsidRPr="008744FD">
              <w:rPr>
                <w:spacing w:val="-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бесед.</w:t>
            </w:r>
          </w:p>
        </w:tc>
      </w:tr>
      <w:tr w:rsidR="004561C0" w:rsidRPr="008744FD" w:rsidTr="00980070">
        <w:trPr>
          <w:trHeight w:val="2193"/>
        </w:trPr>
        <w:tc>
          <w:tcPr>
            <w:tcW w:w="1982" w:type="dxa"/>
            <w:vMerge/>
            <w:tcBorders>
              <w:top w:val="nil"/>
            </w:tcBorders>
          </w:tcPr>
          <w:p w:rsidR="004561C0" w:rsidRPr="008744FD" w:rsidRDefault="004561C0" w:rsidP="00DE4E50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15" w:line="259" w:lineRule="auto"/>
              <w:ind w:left="0" w:right="9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Организация совместных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интересных и полезных дел для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личностного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развития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ребёнка</w:t>
            </w:r>
          </w:p>
        </w:tc>
        <w:tc>
          <w:tcPr>
            <w:tcW w:w="4963" w:type="dxa"/>
          </w:tcPr>
          <w:p w:rsidR="00DD583A" w:rsidRPr="008744FD" w:rsidRDefault="004561C0" w:rsidP="00DE4E50">
            <w:pPr>
              <w:pStyle w:val="TableParagraph"/>
              <w:spacing w:before="15" w:line="259" w:lineRule="auto"/>
              <w:ind w:left="0" w:right="8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-совместное планирования работы каждого месяца,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подведение итогов; </w:t>
            </w:r>
          </w:p>
          <w:p w:rsidR="004561C0" w:rsidRPr="008744FD" w:rsidRDefault="004561C0" w:rsidP="00DE4E50">
            <w:pPr>
              <w:pStyle w:val="TableParagraph"/>
              <w:spacing w:before="15" w:line="259" w:lineRule="auto"/>
              <w:ind w:left="0" w:right="8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-формирование традиций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классном коллективе: «День именинника»,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концерты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мам,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бабушек,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пап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т.п.;</w:t>
            </w:r>
          </w:p>
          <w:p w:rsidR="004561C0" w:rsidRPr="008744FD" w:rsidRDefault="004561C0" w:rsidP="00DE4E50">
            <w:pPr>
              <w:pStyle w:val="TableParagraph"/>
              <w:spacing w:before="1" w:line="261" w:lineRule="auto"/>
              <w:ind w:left="0" w:right="53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-сбор информации об увлечениях и интересах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обучающихся и их родителей для организации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интересных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полезных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дел.</w:t>
            </w:r>
          </w:p>
          <w:p w:rsidR="004561C0" w:rsidRPr="008744FD" w:rsidRDefault="004561C0" w:rsidP="00DE4E50">
            <w:pPr>
              <w:pStyle w:val="TableParagraph"/>
              <w:spacing w:line="236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-создание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ситуации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выбора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успеха.</w:t>
            </w:r>
          </w:p>
        </w:tc>
      </w:tr>
      <w:tr w:rsidR="004561C0" w:rsidRPr="008744FD" w:rsidTr="00980070">
        <w:trPr>
          <w:trHeight w:val="566"/>
        </w:trPr>
        <w:tc>
          <w:tcPr>
            <w:tcW w:w="1982" w:type="dxa"/>
            <w:vMerge/>
            <w:tcBorders>
              <w:top w:val="nil"/>
            </w:tcBorders>
          </w:tcPr>
          <w:p w:rsidR="004561C0" w:rsidRPr="008744FD" w:rsidRDefault="004561C0" w:rsidP="00DE4E50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20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Индивидуальная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работа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с</w:t>
            </w:r>
            <w:proofErr w:type="gramEnd"/>
          </w:p>
          <w:p w:rsidR="004561C0" w:rsidRPr="008744FD" w:rsidRDefault="004561C0" w:rsidP="00DE4E50">
            <w:pPr>
              <w:pStyle w:val="TableParagraph"/>
              <w:spacing w:before="30" w:line="243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учащимися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before="34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-заполнение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учащимися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«Портфолио»;</w:t>
            </w:r>
          </w:p>
          <w:p w:rsidR="004561C0" w:rsidRPr="008744FD" w:rsidRDefault="004561C0" w:rsidP="00DE4E50">
            <w:pPr>
              <w:pStyle w:val="TableParagraph"/>
              <w:spacing w:before="21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-работа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классного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руководителя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учащимися,</w:t>
            </w:r>
          </w:p>
        </w:tc>
      </w:tr>
    </w:tbl>
    <w:p w:rsidR="004561C0" w:rsidRPr="008744FD" w:rsidRDefault="004561C0" w:rsidP="00DE4E50">
      <w:pPr>
        <w:spacing w:line="238" w:lineRule="exact"/>
        <w:rPr>
          <w:sz w:val="28"/>
          <w:szCs w:val="28"/>
        </w:rPr>
        <w:sectPr w:rsidR="004561C0" w:rsidRPr="008744FD" w:rsidSect="00844DF8">
          <w:pgSz w:w="11900" w:h="16840"/>
          <w:pgMar w:top="760" w:right="560" w:bottom="851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3120"/>
        <w:gridCol w:w="4963"/>
      </w:tblGrid>
      <w:tr w:rsidR="004561C0" w:rsidRPr="008744FD" w:rsidTr="00980070">
        <w:trPr>
          <w:trHeight w:val="1372"/>
        </w:trPr>
        <w:tc>
          <w:tcPr>
            <w:tcW w:w="1982" w:type="dxa"/>
            <w:tcBorders>
              <w:top w:val="nil"/>
            </w:tcBorders>
          </w:tcPr>
          <w:p w:rsidR="004561C0" w:rsidRPr="008744FD" w:rsidRDefault="004561C0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4561C0" w:rsidRPr="008744FD" w:rsidRDefault="004561C0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4561C0" w:rsidRPr="008744FD" w:rsidRDefault="004561C0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4561C0" w:rsidRPr="008744FD" w:rsidRDefault="004561C0" w:rsidP="00DE4E50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4561C0" w:rsidRPr="008744FD" w:rsidRDefault="004561C0" w:rsidP="00DE4E50">
            <w:pPr>
              <w:pStyle w:val="TableParagraph"/>
              <w:spacing w:line="238" w:lineRule="exact"/>
              <w:ind w:left="0" w:right="-173"/>
              <w:jc w:val="right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ль</w:t>
            </w:r>
          </w:p>
        </w:tc>
        <w:tc>
          <w:tcPr>
            <w:tcW w:w="4963" w:type="dxa"/>
          </w:tcPr>
          <w:p w:rsidR="004561C0" w:rsidRPr="008744FD" w:rsidRDefault="00DD583A" w:rsidP="00DE4E50">
            <w:pPr>
              <w:pStyle w:val="TableParagraph"/>
              <w:spacing w:before="15" w:line="259" w:lineRule="auto"/>
              <w:ind w:left="0" w:right="22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имею</w:t>
            </w:r>
            <w:r w:rsidR="004561C0" w:rsidRPr="008744FD">
              <w:rPr>
                <w:sz w:val="28"/>
                <w:szCs w:val="28"/>
              </w:rPr>
              <w:t>щими психологические проблемы с привлечением</w:t>
            </w:r>
            <w:r w:rsidRPr="008744F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744FD">
              <w:rPr>
                <w:sz w:val="28"/>
                <w:szCs w:val="28"/>
              </w:rPr>
              <w:t>психо</w:t>
            </w:r>
            <w:proofErr w:type="spellEnd"/>
            <w:r w:rsidR="004561C0" w:rsidRPr="008744FD">
              <w:rPr>
                <w:spacing w:val="-53"/>
                <w:sz w:val="28"/>
                <w:szCs w:val="28"/>
              </w:rPr>
              <w:t xml:space="preserve"> </w:t>
            </w:r>
            <w:r w:rsidR="004561C0" w:rsidRPr="008744FD">
              <w:rPr>
                <w:sz w:val="28"/>
                <w:szCs w:val="28"/>
              </w:rPr>
              <w:t>лога</w:t>
            </w:r>
            <w:proofErr w:type="gramEnd"/>
            <w:r w:rsidRPr="008744FD">
              <w:rPr>
                <w:sz w:val="28"/>
                <w:szCs w:val="28"/>
              </w:rPr>
              <w:t xml:space="preserve"> </w:t>
            </w:r>
            <w:r w:rsidR="00F80A75" w:rsidRPr="008744FD">
              <w:rPr>
                <w:sz w:val="28"/>
                <w:szCs w:val="28"/>
              </w:rPr>
              <w:t>школы</w:t>
            </w:r>
            <w:r w:rsidR="004561C0" w:rsidRPr="008744FD">
              <w:rPr>
                <w:sz w:val="28"/>
                <w:szCs w:val="28"/>
              </w:rPr>
              <w:t>;</w:t>
            </w:r>
          </w:p>
          <w:p w:rsidR="004561C0" w:rsidRPr="008744FD" w:rsidRDefault="004561C0" w:rsidP="00DE4E50">
            <w:pPr>
              <w:pStyle w:val="TableParagraph"/>
              <w:spacing w:before="5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-проба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учащимися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различных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социальных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ролей;</w:t>
            </w:r>
          </w:p>
          <w:p w:rsidR="004561C0" w:rsidRPr="008744FD" w:rsidRDefault="004561C0" w:rsidP="00DE4E50">
            <w:pPr>
              <w:pStyle w:val="TableParagraph"/>
              <w:spacing w:line="270" w:lineRule="atLeast"/>
              <w:ind w:left="0" w:right="31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-вовлеченность учащихся </w:t>
            </w:r>
            <w:proofErr w:type="gramStart"/>
            <w:r w:rsidRPr="008744FD">
              <w:rPr>
                <w:sz w:val="28"/>
                <w:szCs w:val="28"/>
              </w:rPr>
              <w:t>в</w:t>
            </w:r>
            <w:proofErr w:type="gramEnd"/>
            <w:r w:rsidRPr="008744FD">
              <w:rPr>
                <w:sz w:val="28"/>
                <w:szCs w:val="28"/>
              </w:rPr>
              <w:t xml:space="preserve"> социально значимую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sz w:val="28"/>
                <w:szCs w:val="28"/>
              </w:rPr>
              <w:t>ность</w:t>
            </w:r>
            <w:proofErr w:type="spellEnd"/>
            <w:r w:rsidRPr="008744FD">
              <w:rPr>
                <w:sz w:val="28"/>
                <w:szCs w:val="28"/>
              </w:rPr>
              <w:t>.</w:t>
            </w:r>
          </w:p>
        </w:tc>
      </w:tr>
      <w:tr w:rsidR="004561C0" w:rsidRPr="008744FD" w:rsidTr="00980070">
        <w:trPr>
          <w:trHeight w:val="1367"/>
        </w:trPr>
        <w:tc>
          <w:tcPr>
            <w:tcW w:w="1982" w:type="dxa"/>
            <w:vMerge w:val="restart"/>
          </w:tcPr>
          <w:p w:rsidR="004561C0" w:rsidRPr="008744FD" w:rsidRDefault="004561C0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15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Работа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со</w:t>
            </w:r>
            <w:proofErr w:type="gramEnd"/>
          </w:p>
          <w:p w:rsidR="004561C0" w:rsidRPr="008744FD" w:rsidRDefault="00DD583A" w:rsidP="00DE4E50">
            <w:pPr>
              <w:pStyle w:val="TableParagraph"/>
              <w:spacing w:before="21" w:line="259" w:lineRule="auto"/>
              <w:ind w:left="0" w:right="14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неу</w:t>
            </w:r>
            <w:r w:rsidR="004561C0" w:rsidRPr="008744FD">
              <w:rPr>
                <w:sz w:val="28"/>
                <w:szCs w:val="28"/>
              </w:rPr>
              <w:t>спевающими учащимися,</w:t>
            </w:r>
            <w:r w:rsidR="004561C0" w:rsidRPr="008744FD">
              <w:rPr>
                <w:spacing w:val="1"/>
                <w:sz w:val="28"/>
                <w:szCs w:val="28"/>
              </w:rPr>
              <w:t xml:space="preserve"> </w:t>
            </w:r>
            <w:r w:rsidR="004561C0" w:rsidRPr="008744FD">
              <w:rPr>
                <w:sz w:val="28"/>
                <w:szCs w:val="28"/>
              </w:rPr>
              <w:t>испытывающими трудности по</w:t>
            </w:r>
            <w:r w:rsidR="004561C0" w:rsidRPr="008744FD">
              <w:rPr>
                <w:spacing w:val="-53"/>
                <w:sz w:val="28"/>
                <w:szCs w:val="28"/>
              </w:rPr>
              <w:t xml:space="preserve"> </w:t>
            </w:r>
            <w:r w:rsidR="004561C0" w:rsidRPr="008744FD">
              <w:rPr>
                <w:sz w:val="28"/>
                <w:szCs w:val="28"/>
              </w:rPr>
              <w:t>отдельным</w:t>
            </w:r>
            <w:r w:rsidR="004561C0" w:rsidRPr="008744FD">
              <w:rPr>
                <w:spacing w:val="-2"/>
                <w:sz w:val="28"/>
                <w:szCs w:val="28"/>
              </w:rPr>
              <w:t xml:space="preserve"> </w:t>
            </w:r>
            <w:r w:rsidR="004561C0" w:rsidRPr="008744FD">
              <w:rPr>
                <w:sz w:val="28"/>
                <w:szCs w:val="28"/>
              </w:rPr>
              <w:t>предметам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before="15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</w:t>
            </w:r>
            <w:proofErr w:type="gramStart"/>
            <w:r w:rsidRPr="008744FD">
              <w:rPr>
                <w:sz w:val="28"/>
                <w:szCs w:val="28"/>
              </w:rPr>
              <w:t>контроль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</w:t>
            </w:r>
            <w:proofErr w:type="gramEnd"/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успеваемостью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учащихся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класса;</w:t>
            </w:r>
          </w:p>
          <w:p w:rsidR="004561C0" w:rsidRPr="008744FD" w:rsidRDefault="004561C0" w:rsidP="00DE4E50">
            <w:pPr>
              <w:pStyle w:val="TableParagraph"/>
              <w:spacing w:before="21" w:line="259" w:lineRule="auto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</w:t>
            </w:r>
            <w:proofErr w:type="gramStart"/>
            <w:r w:rsidRPr="008744FD">
              <w:rPr>
                <w:sz w:val="28"/>
                <w:szCs w:val="28"/>
              </w:rPr>
              <w:t>контроль за</w:t>
            </w:r>
            <w:proofErr w:type="gramEnd"/>
            <w:r w:rsidRPr="008744FD">
              <w:rPr>
                <w:sz w:val="28"/>
                <w:szCs w:val="28"/>
              </w:rPr>
              <w:t xml:space="preserve"> посещением консультаций по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предметам,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дополнительных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занятий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педагогами;</w:t>
            </w:r>
          </w:p>
          <w:p w:rsidR="004561C0" w:rsidRPr="008744FD" w:rsidRDefault="004561C0" w:rsidP="00DE4E50">
            <w:pPr>
              <w:pStyle w:val="TableParagraph"/>
              <w:tabs>
                <w:tab w:val="left" w:pos="2002"/>
                <w:tab w:val="left" w:pos="3532"/>
              </w:tabs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-организация</w:t>
            </w:r>
            <w:r w:rsidRPr="008744FD">
              <w:rPr>
                <w:sz w:val="28"/>
                <w:szCs w:val="28"/>
              </w:rPr>
              <w:tab/>
              <w:t>учебной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1"/>
                <w:sz w:val="28"/>
                <w:szCs w:val="28"/>
              </w:rPr>
              <w:t>взаимопомощи</w:t>
            </w:r>
          </w:p>
          <w:p w:rsidR="004561C0" w:rsidRPr="008744FD" w:rsidRDefault="004561C0" w:rsidP="00DE4E50">
            <w:pPr>
              <w:pStyle w:val="TableParagraph"/>
              <w:spacing w:before="21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одноклассников.</w:t>
            </w:r>
          </w:p>
        </w:tc>
      </w:tr>
      <w:tr w:rsidR="004561C0" w:rsidRPr="008744FD" w:rsidTr="00980070">
        <w:trPr>
          <w:trHeight w:val="1670"/>
        </w:trPr>
        <w:tc>
          <w:tcPr>
            <w:tcW w:w="1982" w:type="dxa"/>
            <w:vMerge/>
            <w:tcBorders>
              <w:top w:val="nil"/>
            </w:tcBorders>
          </w:tcPr>
          <w:p w:rsidR="004561C0" w:rsidRPr="008744FD" w:rsidRDefault="004561C0" w:rsidP="00DE4E50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line="261" w:lineRule="auto"/>
              <w:ind w:left="0" w:right="-1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Работа с обучающимися,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состоящими на различных видах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учёта, в «группе риска»,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оказавшимися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в</w:t>
            </w:r>
            <w:proofErr w:type="gramEnd"/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трудной</w:t>
            </w:r>
          </w:p>
          <w:p w:rsidR="004561C0" w:rsidRPr="008744FD" w:rsidRDefault="004561C0" w:rsidP="00DE4E50">
            <w:pPr>
              <w:pStyle w:val="TableParagraph"/>
              <w:spacing w:line="234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жизненной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ситуации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</w:tabs>
              <w:spacing w:line="273" w:lineRule="exact"/>
              <w:ind w:left="0" w:firstLine="0"/>
              <w:rPr>
                <w:sz w:val="28"/>
                <w:szCs w:val="28"/>
              </w:rPr>
            </w:pPr>
            <w:proofErr w:type="gramStart"/>
            <w:r w:rsidRPr="008744FD">
              <w:rPr>
                <w:sz w:val="28"/>
                <w:szCs w:val="28"/>
              </w:rPr>
              <w:t>контроль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</w:t>
            </w:r>
            <w:proofErr w:type="gramEnd"/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свободным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времяпровождением;</w:t>
            </w:r>
          </w:p>
          <w:p w:rsidR="004561C0" w:rsidRPr="008744FD" w:rsidRDefault="004561C0" w:rsidP="00DE4E50">
            <w:pPr>
              <w:pStyle w:val="TableParagraph"/>
              <w:spacing w:before="21" w:line="264" w:lineRule="auto"/>
              <w:ind w:left="0" w:right="97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-вовлечение детей в объединения дополнительного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образования;</w:t>
            </w:r>
          </w:p>
          <w:p w:rsidR="004561C0" w:rsidRPr="008744FD" w:rsidRDefault="004561C0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-делегирование</w:t>
            </w:r>
            <w:r w:rsidRPr="008744FD">
              <w:rPr>
                <w:spacing w:val="-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отдельных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поручений;</w:t>
            </w:r>
          </w:p>
          <w:p w:rsidR="004561C0" w:rsidRPr="008744FD" w:rsidRDefault="004561C0" w:rsidP="00DE4E50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  <w:tab w:val="left" w:pos="1182"/>
                <w:tab w:val="left" w:pos="2202"/>
                <w:tab w:val="left" w:pos="2907"/>
                <w:tab w:val="left" w:pos="4222"/>
              </w:tabs>
              <w:spacing w:before="1" w:line="270" w:lineRule="atLeast"/>
              <w:ind w:left="0" w:right="1" w:firstLine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оказание</w:t>
            </w:r>
            <w:r w:rsidRPr="008744FD">
              <w:rPr>
                <w:sz w:val="28"/>
                <w:szCs w:val="28"/>
              </w:rPr>
              <w:tab/>
              <w:t>помощи,</w:t>
            </w:r>
            <w:r w:rsidRPr="008744FD">
              <w:rPr>
                <w:sz w:val="28"/>
                <w:szCs w:val="28"/>
              </w:rPr>
              <w:tab/>
              <w:t>через</w:t>
            </w:r>
            <w:r w:rsidRPr="008744FD">
              <w:rPr>
                <w:sz w:val="28"/>
                <w:szCs w:val="28"/>
              </w:rPr>
              <w:tab/>
              <w:t>социальные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1"/>
                <w:sz w:val="28"/>
                <w:szCs w:val="28"/>
              </w:rPr>
              <w:t>службы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="00DD583A" w:rsidRPr="008744FD">
              <w:rPr>
                <w:sz w:val="28"/>
                <w:szCs w:val="28"/>
              </w:rPr>
              <w:t>лицея</w:t>
            </w:r>
            <w:r w:rsidRPr="008744FD">
              <w:rPr>
                <w:sz w:val="28"/>
                <w:szCs w:val="28"/>
              </w:rPr>
              <w:t>.</w:t>
            </w:r>
          </w:p>
        </w:tc>
      </w:tr>
      <w:tr w:rsidR="004561C0" w:rsidRPr="008744FD" w:rsidTr="00980070">
        <w:trPr>
          <w:trHeight w:val="1367"/>
        </w:trPr>
        <w:tc>
          <w:tcPr>
            <w:tcW w:w="1982" w:type="dxa"/>
          </w:tcPr>
          <w:p w:rsidR="004561C0" w:rsidRPr="008744FD" w:rsidRDefault="004561C0" w:rsidP="00DE4E50">
            <w:pPr>
              <w:pStyle w:val="TableParagraph"/>
              <w:spacing w:before="15" w:line="264" w:lineRule="auto"/>
              <w:ind w:left="0" w:right="65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Работа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учителями,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преподающими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классе</w:t>
            </w: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15" w:line="259" w:lineRule="auto"/>
              <w:ind w:left="0" w:right="47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Регулярное взаимодействие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классного руководителя с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учителями-предметниками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before="15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-посещение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учебных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занятий;</w:t>
            </w:r>
          </w:p>
          <w:p w:rsidR="004561C0" w:rsidRPr="008744FD" w:rsidRDefault="004561C0" w:rsidP="00DE4E50">
            <w:pPr>
              <w:pStyle w:val="TableParagraph"/>
              <w:spacing w:before="21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-мини-педсоветы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проблемам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класса;</w:t>
            </w:r>
          </w:p>
          <w:p w:rsidR="004561C0" w:rsidRPr="008744FD" w:rsidRDefault="004561C0" w:rsidP="00DE4E50">
            <w:pPr>
              <w:pStyle w:val="TableParagraph"/>
              <w:spacing w:before="20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-ведение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дневника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наблюдений;</w:t>
            </w:r>
          </w:p>
          <w:p w:rsidR="004561C0" w:rsidRPr="008744FD" w:rsidRDefault="004561C0" w:rsidP="00DE4E50">
            <w:pPr>
              <w:pStyle w:val="TableParagraph"/>
              <w:tabs>
                <w:tab w:val="left" w:pos="1886"/>
                <w:tab w:val="left" w:pos="2774"/>
                <w:tab w:val="left" w:pos="3096"/>
                <w:tab w:val="left" w:pos="4381"/>
                <w:tab w:val="left" w:pos="4722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-индивидуальные</w:t>
            </w:r>
            <w:r w:rsidRPr="008744FD">
              <w:rPr>
                <w:sz w:val="28"/>
                <w:szCs w:val="28"/>
              </w:rPr>
              <w:tab/>
              <w:t>беседы</w:t>
            </w:r>
            <w:r w:rsidRPr="008744FD">
              <w:rPr>
                <w:sz w:val="28"/>
                <w:szCs w:val="28"/>
              </w:rPr>
              <w:tab/>
              <w:t>с</w:t>
            </w:r>
            <w:r w:rsidRPr="008744FD">
              <w:rPr>
                <w:sz w:val="28"/>
                <w:szCs w:val="28"/>
              </w:rPr>
              <w:tab/>
              <w:t>учащимися</w:t>
            </w:r>
            <w:r w:rsidRPr="008744FD">
              <w:rPr>
                <w:sz w:val="28"/>
                <w:szCs w:val="28"/>
              </w:rPr>
              <w:tab/>
              <w:t>и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их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родителями.</w:t>
            </w:r>
          </w:p>
        </w:tc>
      </w:tr>
      <w:tr w:rsidR="004561C0" w:rsidRPr="008744FD" w:rsidTr="00980070">
        <w:trPr>
          <w:trHeight w:val="3565"/>
        </w:trPr>
        <w:tc>
          <w:tcPr>
            <w:tcW w:w="1982" w:type="dxa"/>
          </w:tcPr>
          <w:p w:rsidR="004561C0" w:rsidRPr="008744FD" w:rsidRDefault="004561C0" w:rsidP="00DE4E50">
            <w:pPr>
              <w:pStyle w:val="TableParagraph"/>
              <w:spacing w:before="15" w:line="261" w:lineRule="auto"/>
              <w:ind w:left="0" w:right="-1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Работа с родителями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учащихся или их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законными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представителями</w:t>
            </w:r>
          </w:p>
        </w:tc>
        <w:tc>
          <w:tcPr>
            <w:tcW w:w="3120" w:type="dxa"/>
          </w:tcPr>
          <w:p w:rsidR="004561C0" w:rsidRPr="008744FD" w:rsidRDefault="004561C0" w:rsidP="00DE4E50">
            <w:pPr>
              <w:pStyle w:val="TableParagraph"/>
              <w:spacing w:before="15" w:line="264" w:lineRule="auto"/>
              <w:ind w:left="0" w:right="607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-Индивидуальная работа с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семьёй;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85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-Работа с родительским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активом;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85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-Работа с родительским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коллективом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класса</w:t>
            </w:r>
          </w:p>
        </w:tc>
        <w:tc>
          <w:tcPr>
            <w:tcW w:w="4963" w:type="dxa"/>
          </w:tcPr>
          <w:p w:rsidR="004561C0" w:rsidRPr="008744FD" w:rsidRDefault="004561C0" w:rsidP="00DE4E50">
            <w:pPr>
              <w:pStyle w:val="TableParagraph"/>
              <w:spacing w:before="15" w:line="264" w:lineRule="auto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4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изучение</w:t>
            </w:r>
            <w:r w:rsidRPr="008744FD">
              <w:rPr>
                <w:spacing w:val="4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категории</w:t>
            </w:r>
            <w:r w:rsidRPr="008744FD">
              <w:rPr>
                <w:spacing w:val="4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семьи,</w:t>
            </w:r>
            <w:r w:rsidRPr="008744FD">
              <w:rPr>
                <w:spacing w:val="4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психологического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климата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семьи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(анкетирование,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посещение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семьи);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66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-педагогическое просвещение родителей по</w:t>
            </w:r>
            <w:r w:rsidRPr="008744FD">
              <w:rPr>
                <w:spacing w:val="-5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вопросам воспитания детей (классные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родительские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собрания);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 w:right="462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-привлечение родителей к совместной детск</w:t>
            </w:r>
            <w:proofErr w:type="gramStart"/>
            <w:r w:rsidRPr="008744FD">
              <w:rPr>
                <w:sz w:val="28"/>
                <w:szCs w:val="28"/>
              </w:rPr>
              <w:t>о-</w:t>
            </w:r>
            <w:proofErr w:type="gramEnd"/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взрослой познавательной, проектной,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общественно-полезной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деятельности;</w:t>
            </w:r>
          </w:p>
          <w:p w:rsidR="004561C0" w:rsidRPr="008744FD" w:rsidRDefault="004561C0" w:rsidP="00DE4E50">
            <w:pPr>
              <w:pStyle w:val="TableParagraph"/>
              <w:spacing w:line="259" w:lineRule="auto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-консультирование родителей по проблемам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поведения, обучения детей, c целью координации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воспитательных усилий педагогов и родителей, при</w:t>
            </w:r>
            <w:r w:rsidRPr="008744FD">
              <w:rPr>
                <w:spacing w:val="-5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необходимости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привлечение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узких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специалистов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</w:t>
            </w:r>
          </w:p>
          <w:p w:rsidR="004561C0" w:rsidRPr="008744FD" w:rsidRDefault="004561C0" w:rsidP="00DE4E50">
            <w:pPr>
              <w:pStyle w:val="TableParagraph"/>
              <w:spacing w:line="243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психолога,</w:t>
            </w:r>
            <w:r w:rsidRPr="008744FD">
              <w:rPr>
                <w:spacing w:val="-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социального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педагога.</w:t>
            </w:r>
          </w:p>
        </w:tc>
      </w:tr>
    </w:tbl>
    <w:p w:rsidR="00DD583A" w:rsidRPr="008744FD" w:rsidRDefault="00DD583A" w:rsidP="00DE4E50">
      <w:pPr>
        <w:pStyle w:val="3"/>
        <w:numPr>
          <w:ilvl w:val="1"/>
          <w:numId w:val="11"/>
        </w:numPr>
        <w:tabs>
          <w:tab w:val="left" w:pos="1061"/>
        </w:tabs>
        <w:spacing w:before="92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«Школьный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урок»</w:t>
      </w:r>
    </w:p>
    <w:p w:rsidR="00DD583A" w:rsidRPr="008744FD" w:rsidRDefault="00DD583A" w:rsidP="00DE4E50">
      <w:pPr>
        <w:pStyle w:val="a3"/>
        <w:spacing w:before="83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Реализация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воспитательного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предполагает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следующее:</w:t>
      </w:r>
    </w:p>
    <w:p w:rsidR="00DD583A" w:rsidRPr="008744FD" w:rsidRDefault="00DD583A" w:rsidP="00DE4E50">
      <w:pPr>
        <w:pStyle w:val="a6"/>
        <w:numPr>
          <w:ilvl w:val="0"/>
          <w:numId w:val="9"/>
        </w:numPr>
        <w:tabs>
          <w:tab w:val="left" w:pos="1282"/>
        </w:tabs>
        <w:spacing w:before="79" w:line="256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установление доверительных отношений между учителем и его учениками, способствующих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позитивному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восприятию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учащимися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требований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просьб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учителя,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привлечению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внимания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обсуждаемой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информации,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активизации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познавательной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деятельности;</w:t>
      </w:r>
    </w:p>
    <w:p w:rsidR="00DD583A" w:rsidRPr="008744FD" w:rsidRDefault="00DD583A" w:rsidP="00DE4E50">
      <w:pPr>
        <w:pStyle w:val="a6"/>
        <w:numPr>
          <w:ilvl w:val="0"/>
          <w:numId w:val="9"/>
        </w:numPr>
        <w:tabs>
          <w:tab w:val="left" w:pos="1282"/>
        </w:tabs>
        <w:spacing w:before="41" w:line="261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побуждение</w:t>
      </w:r>
      <w:r w:rsidRPr="008744FD">
        <w:rPr>
          <w:spacing w:val="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обучающихся</w:t>
      </w:r>
      <w:proofErr w:type="gram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соблюдать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общепринятые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нормы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поведения,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правила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 со старшими (учителями) и сверстниками (обучающимися), принципы учебной дисциплины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самоорганизации;</w:t>
      </w:r>
    </w:p>
    <w:p w:rsidR="00DD583A" w:rsidRPr="008744FD" w:rsidRDefault="00DD583A" w:rsidP="00DE4E50">
      <w:pPr>
        <w:pStyle w:val="a6"/>
        <w:numPr>
          <w:ilvl w:val="0"/>
          <w:numId w:val="9"/>
        </w:numPr>
        <w:tabs>
          <w:tab w:val="left" w:pos="1282"/>
        </w:tabs>
        <w:spacing w:before="46" w:line="256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привлечение внимания обучающихся к ценностному аспекту изучаемых на уроках явлений,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организация их работы с получаемой на уроке социально значимой информацией - инициирование ее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обсуждения,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высказывания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учащимися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своего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мнения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ее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поводу,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выработки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своего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ней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отношения;</w:t>
      </w:r>
    </w:p>
    <w:p w:rsidR="009367D6" w:rsidRPr="008744FD" w:rsidRDefault="00DD583A" w:rsidP="00DE4E50">
      <w:pPr>
        <w:pStyle w:val="a6"/>
        <w:numPr>
          <w:ilvl w:val="0"/>
          <w:numId w:val="9"/>
        </w:numPr>
        <w:tabs>
          <w:tab w:val="left" w:pos="1283"/>
        </w:tabs>
        <w:spacing w:before="46" w:line="264" w:lineRule="auto"/>
        <w:ind w:left="0" w:right="401" w:firstLine="0"/>
        <w:jc w:val="both"/>
        <w:rPr>
          <w:sz w:val="28"/>
          <w:szCs w:val="28"/>
        </w:rPr>
        <w:sectPr w:rsidR="009367D6" w:rsidRPr="008744FD" w:rsidSect="00DE4E50">
          <w:pgSz w:w="11900" w:h="16840"/>
          <w:pgMar w:top="840" w:right="560" w:bottom="280" w:left="740" w:header="720" w:footer="720" w:gutter="0"/>
          <w:cols w:space="720"/>
        </w:sectPr>
      </w:pPr>
      <w:proofErr w:type="gramStart"/>
      <w:r w:rsidRPr="008744FD">
        <w:rPr>
          <w:sz w:val="28"/>
          <w:szCs w:val="28"/>
        </w:rPr>
        <w:t>инициирование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поддержка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исследовательской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рамках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групповых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исследовательских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даст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приобрести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навык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самостоятельного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решения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теоретической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проблемы,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навык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генерирования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оформления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собственных идей, навык уважительного отношения к чужим идеям, оформленным в работах других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процесс</w:t>
      </w:r>
      <w:r w:rsidRPr="008744FD">
        <w:rPr>
          <w:spacing w:val="1"/>
          <w:sz w:val="28"/>
          <w:szCs w:val="28"/>
        </w:rPr>
        <w:t xml:space="preserve"> </w:t>
      </w:r>
      <w:r w:rsidR="00F80A75" w:rsidRPr="008744FD">
        <w:rPr>
          <w:spacing w:val="1"/>
          <w:sz w:val="28"/>
          <w:szCs w:val="28"/>
        </w:rPr>
        <w:t>школы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опирается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традиции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интеллектуальных,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событий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патриотических</w:t>
      </w:r>
      <w:r w:rsidRPr="008744FD">
        <w:rPr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практик.</w:t>
      </w:r>
      <w:proofErr w:type="gramEnd"/>
      <w:r w:rsidRPr="008744FD">
        <w:rPr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Одним</w:t>
      </w:r>
      <w:r w:rsidRPr="008744FD">
        <w:rPr>
          <w:spacing w:val="40"/>
          <w:sz w:val="28"/>
          <w:szCs w:val="28"/>
        </w:rPr>
        <w:t xml:space="preserve"> </w:t>
      </w:r>
      <w:r w:rsidRPr="008744FD">
        <w:rPr>
          <w:sz w:val="28"/>
          <w:szCs w:val="28"/>
        </w:rPr>
        <w:t>из</w:t>
      </w:r>
      <w:r w:rsidRPr="008744FD">
        <w:rPr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центров</w:t>
      </w:r>
      <w:r w:rsidRPr="008744FD">
        <w:rPr>
          <w:spacing w:val="40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</w:t>
      </w:r>
      <w:r w:rsidRPr="008744FD">
        <w:rPr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40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школе</w:t>
      </w:r>
      <w:r w:rsidRPr="008744FD">
        <w:rPr>
          <w:spacing w:val="40"/>
          <w:sz w:val="28"/>
          <w:szCs w:val="28"/>
        </w:rPr>
        <w:t xml:space="preserve"> </w:t>
      </w:r>
      <w:r w:rsidRPr="008744FD">
        <w:rPr>
          <w:sz w:val="28"/>
          <w:szCs w:val="28"/>
        </w:rPr>
        <w:t>является</w:t>
      </w:r>
      <w:r w:rsidR="00DF77D4" w:rsidRPr="008744FD">
        <w:rPr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школьный</w:t>
      </w:r>
      <w:r w:rsidRPr="008744FD">
        <w:rPr>
          <w:spacing w:val="40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музей. Деятельность музейного сообщества направлена на изучение, популяризацию знаний о своей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малой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большой</w:t>
      </w:r>
      <w:r w:rsidRPr="008744FD">
        <w:rPr>
          <w:spacing w:val="9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Родине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9"/>
          <w:sz w:val="28"/>
          <w:szCs w:val="28"/>
        </w:rPr>
        <w:t xml:space="preserve"> </w:t>
      </w:r>
      <w:r w:rsidRPr="008744FD">
        <w:rPr>
          <w:sz w:val="28"/>
          <w:szCs w:val="28"/>
        </w:rPr>
        <w:t>краеведческую,</w:t>
      </w:r>
      <w:r w:rsidRPr="008744FD">
        <w:rPr>
          <w:spacing w:val="9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поисково-исследовательскую</w:t>
      </w:r>
      <w:r w:rsidRPr="008744FD">
        <w:rPr>
          <w:spacing w:val="9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работу</w:t>
      </w:r>
      <w:r w:rsidRPr="008744FD">
        <w:rPr>
          <w:spacing w:val="8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9"/>
          <w:sz w:val="28"/>
          <w:szCs w:val="28"/>
        </w:rPr>
        <w:t xml:space="preserve"> </w:t>
      </w:r>
      <w:r w:rsidRPr="008744FD">
        <w:rPr>
          <w:sz w:val="28"/>
          <w:szCs w:val="28"/>
        </w:rPr>
        <w:t>истории</w:t>
      </w:r>
      <w:r w:rsidR="00F80A75" w:rsidRPr="008744FD">
        <w:rPr>
          <w:spacing w:val="10"/>
          <w:sz w:val="28"/>
          <w:szCs w:val="28"/>
        </w:rPr>
        <w:t xml:space="preserve"> школы</w:t>
      </w:r>
      <w:r w:rsidRPr="008744FD">
        <w:rPr>
          <w:sz w:val="28"/>
          <w:szCs w:val="28"/>
        </w:rPr>
        <w:t>,</w:t>
      </w:r>
    </w:p>
    <w:p w:rsidR="009367D6" w:rsidRPr="008744FD" w:rsidRDefault="009367D6" w:rsidP="00DE4E50">
      <w:pPr>
        <w:pStyle w:val="a3"/>
        <w:spacing w:before="65" w:line="261" w:lineRule="auto"/>
        <w:ind w:left="0" w:right="402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жизненного пути её учеников и учителей. Занятие музейным делом способствует созданию условий 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духовно-нравственного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формирует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социально-значимые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опыт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деятельного выражения собственной гражданской позиции, самостоятельного приобретения новых знаний,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даёт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опыта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проектной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расширяет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системы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уроков.</w:t>
      </w:r>
    </w:p>
    <w:p w:rsidR="009367D6" w:rsidRPr="008744FD" w:rsidRDefault="009367D6" w:rsidP="00DE4E50">
      <w:pPr>
        <w:pStyle w:val="a3"/>
        <w:spacing w:before="49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Реализация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школьными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воспитательного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предполагает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следующее: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6" w:line="264" w:lineRule="auto"/>
        <w:ind w:left="0" w:right="403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организация предметных образовательных событий (например, предметных недель учебных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дисциплин, объединяющих учебное пространство: уроки, внеурочные занятия, тематические перемены,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игры, соревнования, конкурсы, мастер-классы и т.д.) для обучающихся с целью развития познавательной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активности,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инициативности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различных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сферах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предметной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раскрытия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творческих способностей обучающихся с разными образовательными потребностями и индивидуальными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возможностями;</w:t>
      </w:r>
      <w:proofErr w:type="gramEnd"/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38" w:line="256" w:lineRule="auto"/>
        <w:ind w:left="0" w:right="403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проведение учебных (олимпиады, занимательные уроки и пятиминутки, урок - деловая игра,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 - путешествие, урок мастер-класс, урок-исследование и др.) и учебно-развлекательных мероприятий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(викторина,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турнир,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образовательный</w:t>
      </w:r>
      <w:r w:rsidRPr="008744FD">
        <w:rPr>
          <w:spacing w:val="-2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квест</w:t>
      </w:r>
      <w:proofErr w:type="spellEnd"/>
      <w:r w:rsidRPr="008744FD">
        <w:rPr>
          <w:sz w:val="28"/>
          <w:szCs w:val="28"/>
        </w:rPr>
        <w:t>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конкурсы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плакатов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рисунков,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экскурсии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др.);</w:t>
      </w:r>
      <w:proofErr w:type="gramEnd"/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47" w:line="249" w:lineRule="auto"/>
        <w:ind w:left="0" w:right="402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специально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разработанные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занятия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занятия-экскурсии,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расширяют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образовательное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пространство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предмета,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воспитывают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любовь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прекрасному,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природе,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родному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краю;</w:t>
      </w:r>
      <w:proofErr w:type="gramEnd"/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61" w:line="223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интерактивный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формат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занятий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музее,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способствует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эффективному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закреплению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тем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урока;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73" w:line="256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привлечение внимания школьников к ценностному аспекту изучаемых на уроках явлений через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создание специальных тематических проектов, с использованием материалов музея, организация работы 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получаемой на уроке социально значимой информацией - инициирование ее обсуждения, высказывания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учащимися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своего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мнения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ее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поводу,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выработки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своего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отношения;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49" w:line="259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использование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ИКТ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дистанционных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технологий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обеспечивающих современные активности обучающихся (школьный виртуальный музей, учебные занятия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платформах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="00F80A75" w:rsidRPr="008744FD">
        <w:rPr>
          <w:sz w:val="28"/>
          <w:szCs w:val="28"/>
        </w:rPr>
        <w:t>Учи</w:t>
      </w:r>
      <w:proofErr w:type="gramStart"/>
      <w:r w:rsidR="00F80A75" w:rsidRPr="008744FD">
        <w:rPr>
          <w:sz w:val="28"/>
          <w:szCs w:val="28"/>
        </w:rPr>
        <w:t>.р</w:t>
      </w:r>
      <w:proofErr w:type="gramEnd"/>
      <w:r w:rsidR="00F80A75" w:rsidRPr="008744FD">
        <w:rPr>
          <w:sz w:val="28"/>
          <w:szCs w:val="28"/>
        </w:rPr>
        <w:t>у</w:t>
      </w:r>
      <w:proofErr w:type="spellEnd"/>
      <w:r w:rsidR="00F80A75" w:rsidRPr="008744FD">
        <w:rPr>
          <w:sz w:val="28"/>
          <w:szCs w:val="28"/>
        </w:rPr>
        <w:t xml:space="preserve"> РЭШ</w:t>
      </w:r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Инфоурок</w:t>
      </w:r>
      <w:proofErr w:type="spellEnd"/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программы-тренажеры,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тесты,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зачеты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электронных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приложениях, мультимедийные презентации, научно-популярные передачи, фильмы, обучающие сайты,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онлайн,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видеолекции</w:t>
      </w:r>
      <w:proofErr w:type="spellEnd"/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онлайн-конференции.</w:t>
      </w:r>
      <w:r w:rsidRPr="008744FD">
        <w:rPr>
          <w:spacing w:val="1"/>
          <w:sz w:val="28"/>
          <w:szCs w:val="28"/>
        </w:rPr>
        <w:t xml:space="preserve"> </w:t>
      </w:r>
      <w:proofErr w:type="gramStart"/>
      <w:r w:rsidR="00F80A75" w:rsidRPr="008744FD">
        <w:rPr>
          <w:spacing w:val="1"/>
          <w:sz w:val="28"/>
          <w:szCs w:val="28"/>
        </w:rPr>
        <w:t>Школа</w:t>
      </w:r>
      <w:r w:rsidRPr="008744FD">
        <w:rPr>
          <w:spacing w:val="1"/>
          <w:sz w:val="28"/>
          <w:szCs w:val="28"/>
        </w:rPr>
        <w:t xml:space="preserve"> </w:t>
      </w:r>
      <w:r w:rsidR="00E441F5" w:rsidRPr="008744FD">
        <w:rPr>
          <w:spacing w:val="1"/>
          <w:sz w:val="28"/>
          <w:szCs w:val="28"/>
        </w:rPr>
        <w:t xml:space="preserve">постепенно </w:t>
      </w:r>
      <w:r w:rsidRPr="008744FD">
        <w:rPr>
          <w:sz w:val="28"/>
          <w:szCs w:val="28"/>
        </w:rPr>
        <w:t>включ</w:t>
      </w:r>
      <w:r w:rsidR="00E441F5" w:rsidRPr="008744FD">
        <w:rPr>
          <w:sz w:val="28"/>
          <w:szCs w:val="28"/>
        </w:rPr>
        <w:t>ает</w:t>
      </w:r>
      <w:r w:rsidR="00CC25A8" w:rsidRPr="008744FD">
        <w:rPr>
          <w:sz w:val="28"/>
          <w:szCs w:val="28"/>
        </w:rPr>
        <w:t>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«Цифровая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образовательная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среда»);</w:t>
      </w:r>
      <w:proofErr w:type="gramEnd"/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283"/>
        </w:tabs>
        <w:spacing w:before="4" w:line="259" w:lineRule="auto"/>
        <w:ind w:left="0" w:right="402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использование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содержания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учебного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предмета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демонстрацию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детям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примеров</w:t>
      </w:r>
      <w:r w:rsidR="00E441F5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ответственного, гражданского поведения, проявления человеколюбия и добросердечности, перевод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содержания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уровень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смыслов,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восприятие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ценностей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подбор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соответствующих текстов для чтения, задач для решения, проблемных ситуаций для обсуждения в классе,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анализ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поступков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людей,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историй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судеб,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комментарии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происходящим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мире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событиям,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мужества;</w:t>
      </w:r>
      <w:proofErr w:type="gramEnd"/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1" w:line="259" w:lineRule="auto"/>
        <w:ind w:left="0" w:right="400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применение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интерактивных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lastRenderedPageBreak/>
        <w:t>интеллектуальных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стимулирующих познавательную мотивацию школьников (игра «Что?</w:t>
      </w:r>
      <w:proofErr w:type="gramEnd"/>
      <w:r w:rsidRPr="008744FD">
        <w:rPr>
          <w:sz w:val="28"/>
          <w:szCs w:val="28"/>
        </w:rPr>
        <w:t xml:space="preserve"> Где? Когда?», </w:t>
      </w:r>
      <w:proofErr w:type="spellStart"/>
      <w:r w:rsidRPr="008744FD">
        <w:rPr>
          <w:sz w:val="28"/>
          <w:szCs w:val="28"/>
        </w:rPr>
        <w:t>брейн</w:t>
      </w:r>
      <w:proofErr w:type="spellEnd"/>
      <w:r w:rsidRPr="008744FD">
        <w:rPr>
          <w:sz w:val="28"/>
          <w:szCs w:val="28"/>
        </w:rPr>
        <w:t xml:space="preserve">-ринг, </w:t>
      </w:r>
      <w:proofErr w:type="spellStart"/>
      <w:r w:rsidRPr="008744FD">
        <w:rPr>
          <w:sz w:val="28"/>
          <w:szCs w:val="28"/>
        </w:rPr>
        <w:t>квесты</w:t>
      </w:r>
      <w:proofErr w:type="spellEnd"/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игра-провокация,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игра-эксперимент,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игра-демонстрация,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</w:t>
      </w:r>
      <w:proofErr w:type="gramStart"/>
      <w:r w:rsidRPr="008744FD">
        <w:rPr>
          <w:sz w:val="28"/>
          <w:szCs w:val="28"/>
        </w:rPr>
        <w:t>а-</w:t>
      </w:r>
      <w:proofErr w:type="gram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состязание);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дискуссий,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дают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учащимся возможность приобрести опыт ведения конструктивного диалога в атмосфере интеллектуальных,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нравственных и эстетических переживаний, столкновений различных взглядов и мнений, поиска истины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возможных путей решения задачи или проблемы, творчества учителя и учащихся; групповой работы или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парах,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целью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командной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работе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взаимодействию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другими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детьми,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постановки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достижения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должен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внести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вклад,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распределению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ролей,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рефлексией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вклада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общий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результат;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6" w:line="259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включение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игровых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процедур,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помогают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поддержать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мотивацию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получению знаний (лекция с запланированными ошибками, наличие двигательной активности на уроках),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налаживанию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позитивных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межличностных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отношений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классе,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помогают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установлению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доброжелательной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атмосферы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время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(сотрудничество,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поощрение,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доверие,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поручение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важного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дела,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эмпатия</w:t>
      </w:r>
      <w:proofErr w:type="spellEnd"/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ситуации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успеха);</w:t>
      </w:r>
    </w:p>
    <w:p w:rsidR="009367D6" w:rsidRPr="00DD7963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39" w:line="256" w:lineRule="auto"/>
        <w:ind w:left="0" w:right="404" w:firstLine="0"/>
        <w:jc w:val="both"/>
        <w:rPr>
          <w:sz w:val="28"/>
          <w:szCs w:val="28"/>
        </w:rPr>
        <w:sectPr w:rsidR="009367D6" w:rsidRPr="00DD7963" w:rsidSect="00DE4E50">
          <w:pgSz w:w="11900" w:h="16840"/>
          <w:pgMar w:top="800" w:right="560" w:bottom="280" w:left="740" w:header="720" w:footer="720" w:gutter="0"/>
          <w:cols w:space="720"/>
        </w:sectPr>
      </w:pPr>
      <w:r w:rsidRPr="008744FD">
        <w:rPr>
          <w:sz w:val="28"/>
          <w:szCs w:val="28"/>
        </w:rPr>
        <w:t>инициирование и поддержка исследовательской деятельности школьников в рамках реализации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групповых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исследовательских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даёт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приобрести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навык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самостоятельного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решения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теоретической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проблемы,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навык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генерирования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оформления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собственных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идей,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навык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уважительного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чужим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идеям,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оформленным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работах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других</w:t>
      </w:r>
    </w:p>
    <w:p w:rsidR="009367D6" w:rsidRPr="008744FD" w:rsidRDefault="009367D6" w:rsidP="00DE4E50">
      <w:pPr>
        <w:pStyle w:val="a3"/>
        <w:spacing w:before="65" w:line="259" w:lineRule="auto"/>
        <w:ind w:left="0" w:right="403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исследователей, навык публичного выступления перед аудиторией, аргументирования и отстаивания своей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точки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зрения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(участие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конкурсах,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выставках,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соревнованиях,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научно-практических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конференциях,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форумах,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авторские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публикации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изданиях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муниципального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уровня);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5" w:line="256" w:lineRule="auto"/>
        <w:ind w:left="0" w:right="405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использование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технологии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«Портфолио»,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целью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самостоятельности,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рефлексии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самооценки,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планирования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видения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правильного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вектора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дальнейшего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способностей;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46" w:line="256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установление доверительных отношений между учителем и его учениками, способствующих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позитивному восприятию учащимися требований и просьб учителя через живой диалог, привлечение 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внимания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обсуждаемой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информации,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активизацию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познавательной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использование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занимательных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элементов,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историй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из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жизни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современников;</w:t>
      </w:r>
    </w:p>
    <w:p w:rsidR="009367D6" w:rsidRPr="008744FD" w:rsidRDefault="009367D6" w:rsidP="00DE4E50">
      <w:pPr>
        <w:pStyle w:val="a6"/>
        <w:numPr>
          <w:ilvl w:val="0"/>
          <w:numId w:val="9"/>
        </w:numPr>
        <w:tabs>
          <w:tab w:val="left" w:pos="1110"/>
        </w:tabs>
        <w:spacing w:before="50" w:line="256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pacing w:val="-1"/>
          <w:sz w:val="28"/>
          <w:szCs w:val="28"/>
        </w:rPr>
        <w:t>побуждение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обучающихся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соблюдать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на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уроке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общепринятые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нормы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поведения,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правила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всеми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участниками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образовательного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процесса,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принципы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учебной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дисциплины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самоорганизации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знакомство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последующем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соблюдение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«Правил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внутреннего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распорядка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обучающихся»,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взаимоконтроль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самоконтроль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обучающихся.</w:t>
      </w:r>
    </w:p>
    <w:p w:rsidR="009367D6" w:rsidRPr="008744FD" w:rsidRDefault="009367D6" w:rsidP="00DE4E50">
      <w:pPr>
        <w:pStyle w:val="a3"/>
        <w:spacing w:before="2"/>
        <w:ind w:left="0"/>
        <w:rPr>
          <w:sz w:val="28"/>
          <w:szCs w:val="28"/>
        </w:rPr>
      </w:pPr>
    </w:p>
    <w:p w:rsidR="009367D6" w:rsidRPr="008744FD" w:rsidRDefault="009367D6" w:rsidP="00DE4E50">
      <w:pPr>
        <w:pStyle w:val="3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3.3.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«Курсы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внеурочной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деятельности»</w:t>
      </w:r>
    </w:p>
    <w:p w:rsidR="004E2237" w:rsidRPr="008744FD" w:rsidRDefault="004E2237" w:rsidP="004E2237">
      <w:pPr>
        <w:pStyle w:val="1"/>
        <w:spacing w:before="189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 xml:space="preserve">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8744FD">
        <w:rPr>
          <w:b w:val="0"/>
          <w:bCs w:val="0"/>
          <w:sz w:val="28"/>
          <w:szCs w:val="28"/>
        </w:rPr>
        <w:t>с</w:t>
      </w:r>
      <w:proofErr w:type="gramEnd"/>
      <w:r w:rsidRPr="008744FD">
        <w:rPr>
          <w:b w:val="0"/>
          <w:bCs w:val="0"/>
          <w:sz w:val="28"/>
          <w:szCs w:val="28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Ведущими идеями плана внеурочной деятельности 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Pr="008744FD">
        <w:rPr>
          <w:b w:val="0"/>
          <w:bCs w:val="0"/>
          <w:sz w:val="28"/>
          <w:szCs w:val="28"/>
        </w:rPr>
        <w:t>» являются: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 xml:space="preserve">создание условий для достижения </w:t>
      </w:r>
      <w:proofErr w:type="gramStart"/>
      <w:r w:rsidRPr="008744FD">
        <w:rPr>
          <w:b w:val="0"/>
          <w:bCs w:val="0"/>
          <w:sz w:val="28"/>
          <w:szCs w:val="28"/>
        </w:rPr>
        <w:t>обучающимися</w:t>
      </w:r>
      <w:proofErr w:type="gramEnd"/>
      <w:r w:rsidRPr="008744FD">
        <w:rPr>
          <w:b w:val="0"/>
          <w:bCs w:val="0"/>
          <w:sz w:val="28"/>
          <w:szCs w:val="28"/>
        </w:rPr>
        <w:t xml:space="preserve"> уровня образованности, соответствующего их личностному потенциалу;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ориентация на достижение учениками социальной зрелости;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удовлетворение образовательных потребностей учащихся и их родителей. При этом решаются следующие основные педагогические задачи: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включение учащихся в разностороннюю деятельность;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формирование навыков позитивного коммуникативного общения;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 воспитание</w:t>
      </w:r>
      <w:r w:rsidRPr="008744FD">
        <w:rPr>
          <w:b w:val="0"/>
          <w:bCs w:val="0"/>
          <w:sz w:val="28"/>
          <w:szCs w:val="28"/>
        </w:rPr>
        <w:tab/>
        <w:t>трудолюбия,</w:t>
      </w:r>
      <w:r w:rsidRPr="008744FD">
        <w:rPr>
          <w:b w:val="0"/>
          <w:bCs w:val="0"/>
          <w:sz w:val="28"/>
          <w:szCs w:val="28"/>
        </w:rPr>
        <w:tab/>
        <w:t>способности</w:t>
      </w:r>
      <w:r w:rsidRPr="008744FD">
        <w:rPr>
          <w:b w:val="0"/>
          <w:bCs w:val="0"/>
          <w:sz w:val="28"/>
          <w:szCs w:val="28"/>
        </w:rPr>
        <w:tab/>
        <w:t>к</w:t>
      </w:r>
      <w:r w:rsidRPr="008744FD">
        <w:rPr>
          <w:b w:val="0"/>
          <w:bCs w:val="0"/>
          <w:sz w:val="28"/>
          <w:szCs w:val="28"/>
        </w:rPr>
        <w:tab/>
        <w:t>преодолению</w:t>
      </w:r>
      <w:r w:rsidRPr="008744FD">
        <w:rPr>
          <w:b w:val="0"/>
          <w:bCs w:val="0"/>
          <w:sz w:val="28"/>
          <w:szCs w:val="28"/>
        </w:rPr>
        <w:tab/>
        <w:t>трудностей, целеустремленности и настойчивости в достижении результата;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proofErr w:type="gramStart"/>
      <w:r w:rsidRPr="008744FD">
        <w:rPr>
          <w:b w:val="0"/>
          <w:bCs w:val="0"/>
          <w:sz w:val="28"/>
          <w:szCs w:val="28"/>
        </w:rPr>
        <w:t>- 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формирование стремления к здоровому образу жизни;</w:t>
      </w:r>
    </w:p>
    <w:p w:rsidR="004E2237" w:rsidRPr="008744FD" w:rsidRDefault="004E2237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 подготовка учащихся к активной и полноценной жизнедеятельности в современном мире.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lastRenderedPageBreak/>
        <w:t>Ожидаемые результаты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Личностные: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</w:t>
      </w:r>
      <w:r w:rsidRPr="008744FD">
        <w:rPr>
          <w:b w:val="0"/>
          <w:bCs w:val="0"/>
          <w:sz w:val="28"/>
          <w:szCs w:val="28"/>
        </w:rPr>
        <w:tab/>
        <w:t>готовность и способность к саморазвитию;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 xml:space="preserve">- </w:t>
      </w:r>
      <w:proofErr w:type="spellStart"/>
      <w:r w:rsidRPr="008744FD">
        <w:rPr>
          <w:b w:val="0"/>
          <w:bCs w:val="0"/>
          <w:sz w:val="28"/>
          <w:szCs w:val="28"/>
        </w:rPr>
        <w:t>сформированность</w:t>
      </w:r>
      <w:proofErr w:type="spellEnd"/>
      <w:r w:rsidRPr="008744FD">
        <w:rPr>
          <w:b w:val="0"/>
          <w:bCs w:val="0"/>
          <w:sz w:val="28"/>
          <w:szCs w:val="28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</w:t>
      </w:r>
      <w:r w:rsidRPr="008744FD">
        <w:rPr>
          <w:b w:val="0"/>
          <w:bCs w:val="0"/>
          <w:sz w:val="28"/>
          <w:szCs w:val="28"/>
        </w:rPr>
        <w:tab/>
      </w:r>
      <w:proofErr w:type="spellStart"/>
      <w:r w:rsidRPr="008744FD">
        <w:rPr>
          <w:b w:val="0"/>
          <w:bCs w:val="0"/>
          <w:sz w:val="28"/>
          <w:szCs w:val="28"/>
        </w:rPr>
        <w:t>сформированность</w:t>
      </w:r>
      <w:proofErr w:type="spellEnd"/>
      <w:r w:rsidRPr="008744FD">
        <w:rPr>
          <w:b w:val="0"/>
          <w:bCs w:val="0"/>
          <w:sz w:val="28"/>
          <w:szCs w:val="28"/>
        </w:rPr>
        <w:t xml:space="preserve"> основ гражданской идентичности.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Предметные: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</w:t>
      </w:r>
      <w:r w:rsidRPr="008744FD">
        <w:rPr>
          <w:b w:val="0"/>
          <w:bCs w:val="0"/>
          <w:sz w:val="28"/>
          <w:szCs w:val="28"/>
        </w:rPr>
        <w:tab/>
        <w:t>получение нового знания и опыта его применения.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proofErr w:type="spellStart"/>
      <w:r w:rsidRPr="008744FD">
        <w:rPr>
          <w:b w:val="0"/>
          <w:bCs w:val="0"/>
          <w:sz w:val="28"/>
          <w:szCs w:val="28"/>
        </w:rPr>
        <w:t>Метапредметные</w:t>
      </w:r>
      <w:proofErr w:type="spellEnd"/>
      <w:r w:rsidRPr="008744FD">
        <w:rPr>
          <w:b w:val="0"/>
          <w:bCs w:val="0"/>
          <w:sz w:val="28"/>
          <w:szCs w:val="28"/>
        </w:rPr>
        <w:t>: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</w:t>
      </w:r>
      <w:r w:rsidRPr="008744FD">
        <w:rPr>
          <w:b w:val="0"/>
          <w:bCs w:val="0"/>
          <w:sz w:val="28"/>
          <w:szCs w:val="28"/>
        </w:rPr>
        <w:tab/>
        <w:t>освоение универсальных учебных действий;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-</w:t>
      </w:r>
      <w:r w:rsidRPr="008744FD">
        <w:rPr>
          <w:b w:val="0"/>
          <w:bCs w:val="0"/>
          <w:sz w:val="28"/>
          <w:szCs w:val="28"/>
        </w:rPr>
        <w:tab/>
        <w:t>овладение ключевыми компетенциями.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 xml:space="preserve">Воспитательный результат внеурочной деятельности - непосредственное духовно-нравственное приобретение </w:t>
      </w:r>
      <w:proofErr w:type="gramStart"/>
      <w:r w:rsidRPr="008744FD">
        <w:rPr>
          <w:b w:val="0"/>
          <w:bCs w:val="0"/>
          <w:sz w:val="28"/>
          <w:szCs w:val="28"/>
        </w:rPr>
        <w:t>обучающегося</w:t>
      </w:r>
      <w:proofErr w:type="gramEnd"/>
      <w:r w:rsidRPr="008744FD">
        <w:rPr>
          <w:b w:val="0"/>
          <w:bCs w:val="0"/>
          <w:sz w:val="28"/>
          <w:szCs w:val="28"/>
        </w:rPr>
        <w:t xml:space="preserve"> благодаря его участию в том или ином виде деятельности.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8B223B" w:rsidRPr="008744FD" w:rsidRDefault="008B223B" w:rsidP="005F53D2">
      <w:pPr>
        <w:pStyle w:val="1"/>
        <w:rPr>
          <w:b w:val="0"/>
          <w:bCs w:val="0"/>
          <w:sz w:val="28"/>
          <w:szCs w:val="28"/>
        </w:rPr>
      </w:pPr>
      <w:r w:rsidRPr="008744FD">
        <w:rPr>
          <w:b w:val="0"/>
          <w:bCs w:val="0"/>
          <w:sz w:val="28"/>
          <w:szCs w:val="28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8B223B" w:rsidRPr="008744FD" w:rsidRDefault="008B223B" w:rsidP="008B223B">
      <w:pPr>
        <w:spacing w:line="360" w:lineRule="auto"/>
        <w:ind w:right="134" w:firstLine="719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Основное содержание занятий внеурочной деятельности отражено в таблице:</w:t>
      </w:r>
    </w:p>
    <w:tbl>
      <w:tblPr>
        <w:tblStyle w:val="TableNormal"/>
        <w:tblW w:w="98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52"/>
        <w:gridCol w:w="26"/>
        <w:gridCol w:w="24"/>
        <w:gridCol w:w="5785"/>
        <w:gridCol w:w="24"/>
      </w:tblGrid>
      <w:tr w:rsidR="008B223B" w:rsidRPr="008744FD" w:rsidTr="005F53D2">
        <w:trPr>
          <w:gridAfter w:val="1"/>
          <w:wAfter w:w="24" w:type="dxa"/>
          <w:trHeight w:val="827"/>
        </w:trPr>
        <w:tc>
          <w:tcPr>
            <w:tcW w:w="2552" w:type="dxa"/>
          </w:tcPr>
          <w:p w:rsidR="008B223B" w:rsidRPr="008744FD" w:rsidRDefault="008B223B" w:rsidP="008B223B">
            <w:pPr>
              <w:spacing w:line="264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Направление</w:t>
            </w:r>
          </w:p>
          <w:p w:rsidR="008B223B" w:rsidRPr="008744FD" w:rsidRDefault="008B223B" w:rsidP="008B223B">
            <w:pPr>
              <w:spacing w:line="274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внеурочной деятельности</w:t>
            </w:r>
          </w:p>
        </w:tc>
        <w:tc>
          <w:tcPr>
            <w:tcW w:w="1478" w:type="dxa"/>
            <w:gridSpan w:val="2"/>
          </w:tcPr>
          <w:p w:rsidR="008B223B" w:rsidRPr="008744FD" w:rsidRDefault="008B223B" w:rsidP="008B223B">
            <w:pPr>
              <w:tabs>
                <w:tab w:val="left" w:pos="1475"/>
              </w:tabs>
              <w:ind w:right="141" w:firstLine="58"/>
              <w:jc w:val="both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 xml:space="preserve">Количество </w:t>
            </w:r>
            <w:r w:rsidRPr="008744FD">
              <w:rPr>
                <w:sz w:val="28"/>
                <w:szCs w:val="28"/>
              </w:rPr>
              <w:t>часов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5809" w:type="dxa"/>
            <w:gridSpan w:val="2"/>
          </w:tcPr>
          <w:p w:rsidR="008B223B" w:rsidRPr="008744FD" w:rsidRDefault="008B223B" w:rsidP="008B223B">
            <w:pPr>
              <w:spacing w:line="264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Основное</w:t>
            </w:r>
            <w:r w:rsidRPr="008744FD">
              <w:rPr>
                <w:spacing w:val="-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содержание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8B223B" w:rsidRPr="008744FD" w:rsidTr="005F53D2">
        <w:trPr>
          <w:gridAfter w:val="1"/>
          <w:wAfter w:w="24" w:type="dxa"/>
          <w:trHeight w:val="275"/>
        </w:trPr>
        <w:tc>
          <w:tcPr>
            <w:tcW w:w="9839" w:type="dxa"/>
            <w:gridSpan w:val="5"/>
          </w:tcPr>
          <w:p w:rsidR="008B223B" w:rsidRPr="008744FD" w:rsidRDefault="008B223B" w:rsidP="008B223B">
            <w:pPr>
              <w:spacing w:line="256" w:lineRule="exact"/>
              <w:ind w:right="134"/>
              <w:jc w:val="center"/>
              <w:rPr>
                <w:b/>
                <w:i/>
                <w:sz w:val="28"/>
                <w:szCs w:val="28"/>
              </w:rPr>
            </w:pPr>
            <w:r w:rsidRPr="008744FD">
              <w:rPr>
                <w:b/>
                <w:i/>
                <w:sz w:val="28"/>
                <w:szCs w:val="28"/>
              </w:rPr>
              <w:t>Часть,</w:t>
            </w:r>
            <w:r w:rsidRPr="008744FD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b/>
                <w:i/>
                <w:sz w:val="28"/>
                <w:szCs w:val="28"/>
              </w:rPr>
              <w:t>рекомендуемая</w:t>
            </w:r>
            <w:r w:rsidRPr="008744FD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8744FD">
              <w:rPr>
                <w:b/>
                <w:i/>
                <w:sz w:val="28"/>
                <w:szCs w:val="28"/>
              </w:rPr>
              <w:t>для</w:t>
            </w:r>
            <w:r w:rsidRPr="008744FD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b/>
                <w:i/>
                <w:sz w:val="28"/>
                <w:szCs w:val="28"/>
              </w:rPr>
              <w:t>всех</w:t>
            </w:r>
            <w:r w:rsidRPr="008744FD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b/>
                <w:i/>
                <w:spacing w:val="-2"/>
                <w:sz w:val="28"/>
                <w:szCs w:val="28"/>
              </w:rPr>
              <w:t>обучающихся</w:t>
            </w:r>
          </w:p>
        </w:tc>
      </w:tr>
      <w:tr w:rsidR="008B223B" w:rsidRPr="008744FD" w:rsidTr="005F53D2">
        <w:trPr>
          <w:gridAfter w:val="1"/>
          <w:wAfter w:w="24" w:type="dxa"/>
          <w:trHeight w:val="275"/>
        </w:trPr>
        <w:tc>
          <w:tcPr>
            <w:tcW w:w="2552" w:type="dxa"/>
            <w:tcBorders>
              <w:right w:val="single" w:sz="4" w:space="0" w:color="auto"/>
            </w:tcBorders>
          </w:tcPr>
          <w:p w:rsidR="008B223B" w:rsidRPr="008744FD" w:rsidRDefault="008B223B" w:rsidP="008B223B">
            <w:pPr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Информационн</w:t>
            </w:r>
            <w:proofErr w:type="gramStart"/>
            <w:r w:rsidRPr="008744FD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8744FD">
              <w:rPr>
                <w:spacing w:val="-2"/>
                <w:sz w:val="28"/>
                <w:szCs w:val="28"/>
              </w:rPr>
              <w:t xml:space="preserve"> просветительские занятия патриотической, </w:t>
            </w:r>
            <w:r w:rsidRPr="008744FD">
              <w:rPr>
                <w:sz w:val="28"/>
                <w:szCs w:val="28"/>
              </w:rPr>
              <w:t xml:space="preserve">нравственной и </w:t>
            </w:r>
            <w:r w:rsidRPr="008744FD">
              <w:rPr>
                <w:spacing w:val="-2"/>
                <w:sz w:val="28"/>
                <w:szCs w:val="28"/>
              </w:rPr>
              <w:t>экологической направленности</w:t>
            </w:r>
          </w:p>
          <w:p w:rsidR="008B223B" w:rsidRPr="008744FD" w:rsidRDefault="008B223B" w:rsidP="008B223B">
            <w:pPr>
              <w:spacing w:line="274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«Разговоры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pacing w:val="-2"/>
                <w:sz w:val="28"/>
                <w:szCs w:val="28"/>
              </w:rPr>
              <w:t>важном</w:t>
            </w:r>
            <w:proofErr w:type="gramEnd"/>
            <w:r w:rsidRPr="008744FD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52" w:type="dxa"/>
            <w:tcBorders>
              <w:left w:val="single" w:sz="4" w:space="0" w:color="auto"/>
              <w:right w:val="single" w:sz="4" w:space="0" w:color="auto"/>
            </w:tcBorders>
          </w:tcPr>
          <w:p w:rsidR="008B223B" w:rsidRPr="008744FD" w:rsidRDefault="008B223B" w:rsidP="008B223B">
            <w:pPr>
              <w:spacing w:line="264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</w:t>
            </w:r>
          </w:p>
        </w:tc>
        <w:tc>
          <w:tcPr>
            <w:tcW w:w="5835" w:type="dxa"/>
            <w:gridSpan w:val="3"/>
            <w:tcBorders>
              <w:left w:val="single" w:sz="4" w:space="0" w:color="auto"/>
            </w:tcBorders>
          </w:tcPr>
          <w:p w:rsidR="008B223B" w:rsidRPr="008744FD" w:rsidRDefault="008B223B" w:rsidP="008B223B">
            <w:pPr>
              <w:ind w:left="18"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Основная цель: </w:t>
            </w:r>
            <w:r w:rsidRPr="008744FD">
              <w:rPr>
                <w:sz w:val="28"/>
                <w:szCs w:val="28"/>
              </w:rPr>
              <w:t xml:space="preserve">развитие ценностного отношения </w:t>
            </w:r>
            <w:proofErr w:type="gramStart"/>
            <w:r w:rsidRPr="008744FD">
              <w:rPr>
                <w:sz w:val="28"/>
                <w:szCs w:val="28"/>
              </w:rPr>
              <w:t>обучающихся</w:t>
            </w:r>
            <w:proofErr w:type="gramEnd"/>
            <w:r w:rsidRPr="008744FD">
              <w:rPr>
                <w:sz w:val="28"/>
                <w:szCs w:val="28"/>
              </w:rPr>
              <w:t xml:space="preserve"> к своей Родине – России,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населяющим ее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людям,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ее уникальной истории, богатой природе и великой культуре.</w:t>
            </w:r>
          </w:p>
          <w:p w:rsidR="008B223B" w:rsidRPr="008744FD" w:rsidRDefault="008B223B" w:rsidP="008B223B">
            <w:pPr>
              <w:tabs>
                <w:tab w:val="left" w:pos="18"/>
              </w:tabs>
              <w:ind w:left="18"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pacing w:val="-2"/>
                <w:sz w:val="28"/>
                <w:szCs w:val="28"/>
              </w:rPr>
              <w:t>Основная</w:t>
            </w:r>
            <w:r w:rsidRPr="008744FD">
              <w:rPr>
                <w:i/>
                <w:sz w:val="28"/>
                <w:szCs w:val="28"/>
              </w:rPr>
              <w:tab/>
            </w:r>
            <w:r w:rsidRPr="008744FD">
              <w:rPr>
                <w:i/>
                <w:spacing w:val="-2"/>
                <w:sz w:val="28"/>
                <w:szCs w:val="28"/>
              </w:rPr>
              <w:t>задача:</w:t>
            </w:r>
            <w:r w:rsidRPr="008744FD">
              <w:rPr>
                <w:i/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 xml:space="preserve">формирование </w:t>
            </w:r>
            <w:r w:rsidRPr="008744FD">
              <w:rPr>
                <w:sz w:val="28"/>
                <w:szCs w:val="28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 обществе.</w:t>
            </w:r>
          </w:p>
          <w:p w:rsidR="008B223B" w:rsidRPr="008744FD" w:rsidRDefault="008B223B" w:rsidP="008B223B">
            <w:pPr>
              <w:tabs>
                <w:tab w:val="left" w:pos="18"/>
              </w:tabs>
              <w:ind w:left="18"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>Основные темы</w:t>
            </w:r>
            <w:r w:rsidRPr="008744FD">
              <w:rPr>
                <w:i/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занятий связаны с важнейшими аспектами жизни человека в современной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России: знанием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родной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истории и пониманием сложностей современного мира, техническим прогрессом</w:t>
            </w:r>
            <w:r w:rsidRPr="008744FD">
              <w:rPr>
                <w:spacing w:val="8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и сохранением природы, ориентацией в мировой художественной культуре и </w:t>
            </w:r>
            <w:r w:rsidRPr="008744FD">
              <w:rPr>
                <w:spacing w:val="-2"/>
                <w:sz w:val="28"/>
                <w:szCs w:val="28"/>
              </w:rPr>
              <w:t>повседневной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 xml:space="preserve">культуре 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поведения, доброжелательным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отношением</w:t>
            </w:r>
            <w:r w:rsidRPr="008744FD">
              <w:rPr>
                <w:sz w:val="28"/>
                <w:szCs w:val="28"/>
              </w:rPr>
              <w:lastRenderedPageBreak/>
              <w:tab/>
            </w:r>
            <w:r w:rsidRPr="008744FD">
              <w:rPr>
                <w:spacing w:val="-10"/>
                <w:sz w:val="28"/>
                <w:szCs w:val="28"/>
              </w:rPr>
              <w:t xml:space="preserve">к </w:t>
            </w:r>
            <w:r w:rsidRPr="008744FD">
              <w:rPr>
                <w:sz w:val="28"/>
                <w:szCs w:val="28"/>
              </w:rPr>
              <w:t>окружающим</w:t>
            </w:r>
            <w:r w:rsidRPr="008744FD">
              <w:rPr>
                <w:spacing w:val="3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3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ответственным</w:t>
            </w:r>
            <w:r w:rsidRPr="008744FD">
              <w:rPr>
                <w:spacing w:val="2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отношением</w:t>
            </w:r>
            <w:r w:rsidRPr="008744FD">
              <w:rPr>
                <w:spacing w:val="33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 xml:space="preserve">к </w:t>
            </w:r>
            <w:r w:rsidRPr="008744FD">
              <w:rPr>
                <w:sz w:val="28"/>
                <w:szCs w:val="28"/>
              </w:rPr>
              <w:t>собственным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поступкам</w:t>
            </w:r>
          </w:p>
        </w:tc>
      </w:tr>
      <w:tr w:rsidR="008B223B" w:rsidRPr="008744FD" w:rsidTr="005F53D2">
        <w:trPr>
          <w:gridAfter w:val="1"/>
          <w:wAfter w:w="24" w:type="dxa"/>
          <w:trHeight w:val="3106"/>
        </w:trPr>
        <w:tc>
          <w:tcPr>
            <w:tcW w:w="2552" w:type="dxa"/>
          </w:tcPr>
          <w:p w:rsidR="008B223B" w:rsidRPr="008744FD" w:rsidRDefault="008B223B" w:rsidP="008B223B">
            <w:pPr>
              <w:spacing w:line="261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Занятия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8B223B" w:rsidRPr="008744FD" w:rsidRDefault="008B223B" w:rsidP="008B223B">
            <w:pPr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 xml:space="preserve">формированию функциональной грамотности </w:t>
            </w:r>
            <w:proofErr w:type="gramStart"/>
            <w:r w:rsidRPr="008744FD">
              <w:rPr>
                <w:spacing w:val="-2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78" w:type="dxa"/>
            <w:gridSpan w:val="2"/>
          </w:tcPr>
          <w:p w:rsidR="008B223B" w:rsidRPr="008744FD" w:rsidRDefault="008B223B" w:rsidP="008B223B">
            <w:pPr>
              <w:spacing w:line="261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</w:t>
            </w:r>
          </w:p>
        </w:tc>
        <w:tc>
          <w:tcPr>
            <w:tcW w:w="5809" w:type="dxa"/>
            <w:gridSpan w:val="2"/>
          </w:tcPr>
          <w:p w:rsidR="008B223B" w:rsidRPr="008744FD" w:rsidRDefault="008B223B" w:rsidP="008B223B">
            <w:pPr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Основная цель: </w:t>
            </w:r>
            <w:r w:rsidRPr="008744FD">
              <w:rPr>
                <w:sz w:val="28"/>
                <w:szCs w:val="28"/>
              </w:rPr>
              <w:t>развитие способности обучающихся применять приобретённые знания,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умения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навыки для решения задач</w:t>
            </w:r>
            <w:r w:rsidRPr="008744FD">
              <w:rPr>
                <w:spacing w:val="8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в различных сферах жизнедеятельности, (обеспечение связи обучения с жизнью). </w:t>
            </w:r>
            <w:r w:rsidRPr="008744FD">
              <w:rPr>
                <w:i/>
                <w:sz w:val="28"/>
                <w:szCs w:val="28"/>
              </w:rPr>
              <w:t xml:space="preserve">Основная задача: </w:t>
            </w:r>
            <w:r w:rsidRPr="008744FD">
              <w:rPr>
                <w:sz w:val="28"/>
                <w:szCs w:val="28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8744FD">
              <w:rPr>
                <w:sz w:val="28"/>
                <w:szCs w:val="28"/>
              </w:rPr>
              <w:t>о-</w:t>
            </w:r>
            <w:proofErr w:type="gramEnd"/>
            <w:r w:rsidRPr="008744FD">
              <w:rPr>
                <w:sz w:val="28"/>
                <w:szCs w:val="28"/>
              </w:rPr>
              <w:t xml:space="preserve"> научной, финансовой, направленной на развитие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креативного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мышления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глобальных </w:t>
            </w:r>
            <w:r w:rsidRPr="008744FD">
              <w:rPr>
                <w:spacing w:val="-2"/>
                <w:sz w:val="28"/>
                <w:szCs w:val="28"/>
              </w:rPr>
              <w:t>компетенций.</w:t>
            </w:r>
          </w:p>
          <w:p w:rsidR="008B223B" w:rsidRPr="008744FD" w:rsidRDefault="008B223B" w:rsidP="008B223B">
            <w:pPr>
              <w:spacing w:line="276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Основные организационные формы: </w:t>
            </w:r>
            <w:r w:rsidRPr="008744FD">
              <w:rPr>
                <w:sz w:val="28"/>
                <w:szCs w:val="28"/>
              </w:rPr>
              <w:t xml:space="preserve">интегрированные курсы, </w:t>
            </w:r>
            <w:proofErr w:type="spellStart"/>
            <w:r w:rsidRPr="008744FD">
              <w:rPr>
                <w:sz w:val="28"/>
                <w:szCs w:val="28"/>
              </w:rPr>
              <w:t>метапредметные</w:t>
            </w:r>
            <w:proofErr w:type="spellEnd"/>
            <w:r w:rsidRPr="008744FD">
              <w:rPr>
                <w:sz w:val="28"/>
                <w:szCs w:val="28"/>
              </w:rPr>
              <w:t xml:space="preserve"> кружки или факультативы</w:t>
            </w:r>
          </w:p>
        </w:tc>
      </w:tr>
      <w:tr w:rsidR="008B223B" w:rsidRPr="008744FD" w:rsidTr="005F53D2">
        <w:trPr>
          <w:gridAfter w:val="1"/>
          <w:wAfter w:w="24" w:type="dxa"/>
          <w:trHeight w:val="7386"/>
        </w:trPr>
        <w:tc>
          <w:tcPr>
            <w:tcW w:w="2552" w:type="dxa"/>
          </w:tcPr>
          <w:p w:rsidR="008B223B" w:rsidRPr="008744FD" w:rsidRDefault="008B223B" w:rsidP="008B223B">
            <w:pPr>
              <w:spacing w:line="260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Занятия,</w:t>
            </w:r>
          </w:p>
          <w:p w:rsidR="008B223B" w:rsidRPr="008744FD" w:rsidRDefault="008B223B" w:rsidP="008B223B">
            <w:pPr>
              <w:ind w:right="134"/>
              <w:rPr>
                <w:sz w:val="28"/>
                <w:szCs w:val="28"/>
              </w:rPr>
            </w:pPr>
            <w:proofErr w:type="gramStart"/>
            <w:r w:rsidRPr="008744FD">
              <w:rPr>
                <w:sz w:val="28"/>
                <w:szCs w:val="28"/>
              </w:rPr>
              <w:t>направленные</w:t>
            </w:r>
            <w:proofErr w:type="gramEnd"/>
            <w:r w:rsidRPr="008744FD">
              <w:rPr>
                <w:sz w:val="28"/>
                <w:szCs w:val="28"/>
              </w:rPr>
              <w:t xml:space="preserve"> на </w:t>
            </w:r>
            <w:r w:rsidRPr="008744FD">
              <w:rPr>
                <w:spacing w:val="-2"/>
                <w:sz w:val="28"/>
                <w:szCs w:val="28"/>
              </w:rPr>
              <w:t xml:space="preserve">удовлетворение </w:t>
            </w:r>
            <w:proofErr w:type="spellStart"/>
            <w:r w:rsidRPr="008744FD">
              <w:rPr>
                <w:spacing w:val="-2"/>
                <w:sz w:val="28"/>
                <w:szCs w:val="28"/>
              </w:rPr>
              <w:t>профориентационных</w:t>
            </w:r>
            <w:proofErr w:type="spellEnd"/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интересов и </w:t>
            </w:r>
            <w:r w:rsidRPr="008744FD">
              <w:rPr>
                <w:spacing w:val="-2"/>
                <w:sz w:val="28"/>
                <w:szCs w:val="28"/>
              </w:rPr>
              <w:t>потребностей обучающихся</w:t>
            </w:r>
          </w:p>
        </w:tc>
        <w:tc>
          <w:tcPr>
            <w:tcW w:w="1478" w:type="dxa"/>
            <w:gridSpan w:val="2"/>
          </w:tcPr>
          <w:p w:rsidR="008B223B" w:rsidRPr="008744FD" w:rsidRDefault="008B223B" w:rsidP="008B223B">
            <w:pPr>
              <w:spacing w:line="260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</w:t>
            </w:r>
          </w:p>
        </w:tc>
        <w:tc>
          <w:tcPr>
            <w:tcW w:w="5809" w:type="dxa"/>
            <w:gridSpan w:val="2"/>
          </w:tcPr>
          <w:p w:rsidR="008B223B" w:rsidRPr="008744FD" w:rsidRDefault="008B223B" w:rsidP="008B223B">
            <w:pPr>
              <w:spacing w:line="260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>Основная</w:t>
            </w:r>
            <w:r w:rsidRPr="008744FD">
              <w:rPr>
                <w:i/>
                <w:spacing w:val="66"/>
                <w:sz w:val="28"/>
                <w:szCs w:val="28"/>
              </w:rPr>
              <w:t xml:space="preserve">   </w:t>
            </w:r>
            <w:r w:rsidRPr="008744FD">
              <w:rPr>
                <w:i/>
                <w:sz w:val="28"/>
                <w:szCs w:val="28"/>
              </w:rPr>
              <w:t>цель:</w:t>
            </w:r>
            <w:r w:rsidRPr="008744FD">
              <w:rPr>
                <w:i/>
                <w:spacing w:val="68"/>
                <w:sz w:val="28"/>
                <w:szCs w:val="28"/>
              </w:rPr>
              <w:t xml:space="preserve">   </w:t>
            </w:r>
            <w:r w:rsidRPr="008744FD">
              <w:rPr>
                <w:sz w:val="28"/>
                <w:szCs w:val="28"/>
              </w:rPr>
              <w:t>развитие</w:t>
            </w:r>
            <w:r w:rsidRPr="008744FD">
              <w:rPr>
                <w:spacing w:val="67"/>
                <w:sz w:val="28"/>
                <w:szCs w:val="28"/>
              </w:rPr>
              <w:t xml:space="preserve">   </w:t>
            </w:r>
            <w:r w:rsidRPr="008744FD">
              <w:rPr>
                <w:spacing w:val="-2"/>
                <w:sz w:val="28"/>
                <w:szCs w:val="28"/>
              </w:rPr>
              <w:t xml:space="preserve">ценностного </w:t>
            </w:r>
            <w:r w:rsidRPr="008744FD">
              <w:rPr>
                <w:sz w:val="28"/>
                <w:szCs w:val="28"/>
              </w:rPr>
              <w:t xml:space="preserve">отношения </w:t>
            </w:r>
            <w:proofErr w:type="gramStart"/>
            <w:r w:rsidRPr="008744FD">
              <w:rPr>
                <w:sz w:val="28"/>
                <w:szCs w:val="28"/>
              </w:rPr>
              <w:t>обучающихся</w:t>
            </w:r>
            <w:proofErr w:type="gramEnd"/>
            <w:r w:rsidRPr="008744FD">
              <w:rPr>
                <w:sz w:val="28"/>
                <w:szCs w:val="28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8744FD">
              <w:rPr>
                <w:spacing w:val="-2"/>
                <w:sz w:val="28"/>
                <w:szCs w:val="28"/>
              </w:rPr>
              <w:t>жизни.</w:t>
            </w:r>
          </w:p>
          <w:p w:rsidR="008B223B" w:rsidRPr="008744FD" w:rsidRDefault="008B223B" w:rsidP="008B223B">
            <w:pPr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Основная задача: </w:t>
            </w:r>
            <w:r w:rsidRPr="008744FD">
              <w:rPr>
                <w:sz w:val="28"/>
                <w:szCs w:val="28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8744FD">
              <w:rPr>
                <w:sz w:val="28"/>
                <w:szCs w:val="28"/>
              </w:rPr>
              <w:t>внепрофессиональной</w:t>
            </w:r>
            <w:proofErr w:type="spellEnd"/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деятельности.</w:t>
            </w:r>
          </w:p>
          <w:p w:rsidR="008B223B" w:rsidRPr="008744FD" w:rsidRDefault="008B223B" w:rsidP="008B223B">
            <w:pPr>
              <w:spacing w:line="270" w:lineRule="exact"/>
              <w:ind w:right="134"/>
              <w:jc w:val="both"/>
              <w:rPr>
                <w:i/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>Основные</w:t>
            </w:r>
            <w:r w:rsidRPr="008744FD">
              <w:rPr>
                <w:i/>
                <w:spacing w:val="65"/>
                <w:w w:val="150"/>
                <w:sz w:val="28"/>
                <w:szCs w:val="28"/>
              </w:rPr>
              <w:t xml:space="preserve">    </w:t>
            </w:r>
            <w:r w:rsidRPr="008744FD">
              <w:rPr>
                <w:i/>
                <w:sz w:val="28"/>
                <w:szCs w:val="28"/>
              </w:rPr>
              <w:t>организационные</w:t>
            </w:r>
            <w:r w:rsidRPr="008744FD">
              <w:rPr>
                <w:i/>
                <w:spacing w:val="65"/>
                <w:w w:val="150"/>
                <w:sz w:val="28"/>
                <w:szCs w:val="28"/>
              </w:rPr>
              <w:t xml:space="preserve">    </w:t>
            </w:r>
            <w:r w:rsidRPr="008744FD">
              <w:rPr>
                <w:i/>
                <w:spacing w:val="-2"/>
                <w:sz w:val="28"/>
                <w:szCs w:val="28"/>
              </w:rPr>
              <w:t>формы:</w:t>
            </w:r>
          </w:p>
          <w:p w:rsidR="008B223B" w:rsidRPr="008744FD" w:rsidRDefault="008B223B" w:rsidP="008B223B">
            <w:pPr>
              <w:ind w:right="134"/>
              <w:jc w:val="both"/>
              <w:rPr>
                <w:sz w:val="28"/>
                <w:szCs w:val="28"/>
              </w:rPr>
            </w:pPr>
            <w:proofErr w:type="spellStart"/>
            <w:r w:rsidRPr="008744FD">
              <w:rPr>
                <w:sz w:val="28"/>
                <w:szCs w:val="28"/>
              </w:rPr>
              <w:t>профориентационные</w:t>
            </w:r>
            <w:proofErr w:type="spellEnd"/>
            <w:r w:rsidRPr="008744FD">
              <w:rPr>
                <w:sz w:val="28"/>
                <w:szCs w:val="28"/>
              </w:rPr>
              <w:t xml:space="preserve"> беседы, деловые игры, </w:t>
            </w:r>
            <w:proofErr w:type="spellStart"/>
            <w:r w:rsidRPr="008744FD">
              <w:rPr>
                <w:sz w:val="28"/>
                <w:szCs w:val="28"/>
              </w:rPr>
              <w:t>квесты</w:t>
            </w:r>
            <w:proofErr w:type="spellEnd"/>
            <w:r w:rsidRPr="008744FD">
              <w:rPr>
                <w:sz w:val="28"/>
                <w:szCs w:val="28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8744FD">
              <w:rPr>
                <w:sz w:val="28"/>
                <w:szCs w:val="28"/>
              </w:rPr>
              <w:t>профориентационных</w:t>
            </w:r>
            <w:proofErr w:type="spellEnd"/>
            <w:r w:rsidRPr="008744FD">
              <w:rPr>
                <w:sz w:val="28"/>
                <w:szCs w:val="28"/>
              </w:rPr>
              <w:t xml:space="preserve"> парков.</w:t>
            </w:r>
          </w:p>
          <w:p w:rsidR="008B223B" w:rsidRPr="008744FD" w:rsidRDefault="008B223B" w:rsidP="008B223B">
            <w:pPr>
              <w:ind w:right="134" w:firstLine="60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Основное содержание: </w:t>
            </w:r>
            <w:r w:rsidRPr="008744FD">
              <w:rPr>
                <w:sz w:val="28"/>
                <w:szCs w:val="28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8744FD">
              <w:rPr>
                <w:sz w:val="28"/>
                <w:szCs w:val="28"/>
              </w:rPr>
              <w:t>надпрофессиональных</w:t>
            </w:r>
            <w:proofErr w:type="spellEnd"/>
            <w:r w:rsidRPr="008744FD">
              <w:rPr>
                <w:sz w:val="28"/>
                <w:szCs w:val="28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8744FD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себе,</w:t>
            </w:r>
            <w:r w:rsidRPr="008744FD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способности</w:t>
            </w:r>
            <w:r w:rsidRPr="008744FD">
              <w:rPr>
                <w:spacing w:val="65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адекватно</w:t>
            </w:r>
          </w:p>
          <w:p w:rsidR="008B223B" w:rsidRPr="008744FD" w:rsidRDefault="008B223B" w:rsidP="008B223B">
            <w:pPr>
              <w:spacing w:line="268" w:lineRule="exact"/>
              <w:ind w:right="134"/>
              <w:jc w:val="both"/>
              <w:rPr>
                <w:i/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оценивать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свои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силы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возможности.</w:t>
            </w:r>
          </w:p>
        </w:tc>
      </w:tr>
      <w:tr w:rsidR="008B223B" w:rsidRPr="008744FD" w:rsidTr="005F53D2">
        <w:trPr>
          <w:gridAfter w:val="1"/>
          <w:wAfter w:w="24" w:type="dxa"/>
          <w:trHeight w:val="278"/>
        </w:trPr>
        <w:tc>
          <w:tcPr>
            <w:tcW w:w="9839" w:type="dxa"/>
            <w:gridSpan w:val="5"/>
          </w:tcPr>
          <w:p w:rsidR="008B223B" w:rsidRPr="008744FD" w:rsidRDefault="008B223B" w:rsidP="008B223B">
            <w:pPr>
              <w:spacing w:line="258" w:lineRule="exact"/>
              <w:ind w:right="134"/>
              <w:jc w:val="center"/>
              <w:rPr>
                <w:b/>
                <w:i/>
                <w:sz w:val="28"/>
                <w:szCs w:val="28"/>
              </w:rPr>
            </w:pPr>
            <w:r w:rsidRPr="008744FD">
              <w:rPr>
                <w:b/>
                <w:i/>
                <w:sz w:val="28"/>
                <w:szCs w:val="28"/>
              </w:rPr>
              <w:t>Вариативная</w:t>
            </w:r>
            <w:r w:rsidRPr="008744FD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8744FD">
              <w:rPr>
                <w:b/>
                <w:i/>
                <w:spacing w:val="-4"/>
                <w:sz w:val="28"/>
                <w:szCs w:val="28"/>
              </w:rPr>
              <w:t>часть</w:t>
            </w:r>
          </w:p>
        </w:tc>
      </w:tr>
      <w:tr w:rsidR="008B223B" w:rsidRPr="008744FD" w:rsidTr="005F53D2">
        <w:trPr>
          <w:trHeight w:val="278"/>
        </w:trPr>
        <w:tc>
          <w:tcPr>
            <w:tcW w:w="2552" w:type="dxa"/>
            <w:tcBorders>
              <w:right w:val="single" w:sz="4" w:space="0" w:color="auto"/>
            </w:tcBorders>
          </w:tcPr>
          <w:p w:rsidR="008B223B" w:rsidRPr="008744FD" w:rsidRDefault="008B223B" w:rsidP="008B223B">
            <w:pPr>
              <w:spacing w:line="258" w:lineRule="exact"/>
              <w:ind w:right="134"/>
              <w:rPr>
                <w:b/>
                <w:i/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Занятия,</w:t>
            </w:r>
            <w:r w:rsidRPr="008744FD">
              <w:rPr>
                <w:spacing w:val="-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связанные</w:t>
            </w:r>
            <w:r w:rsidRPr="008744FD">
              <w:rPr>
                <w:spacing w:val="-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с реализацией особых </w:t>
            </w:r>
            <w:r w:rsidRPr="008744FD">
              <w:rPr>
                <w:sz w:val="28"/>
                <w:szCs w:val="28"/>
              </w:rPr>
              <w:lastRenderedPageBreak/>
              <w:t xml:space="preserve">интеллектуальных и </w:t>
            </w:r>
            <w:r w:rsidRPr="008744FD">
              <w:rPr>
                <w:spacing w:val="-2"/>
                <w:sz w:val="28"/>
                <w:szCs w:val="28"/>
              </w:rPr>
              <w:t>социокультурных потребностей обучающихся</w:t>
            </w:r>
          </w:p>
        </w:tc>
        <w:tc>
          <w:tcPr>
            <w:tcW w:w="15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23B" w:rsidRPr="008744FD" w:rsidRDefault="008B223B" w:rsidP="008B223B">
            <w:pPr>
              <w:spacing w:line="258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809" w:type="dxa"/>
            <w:gridSpan w:val="2"/>
            <w:tcBorders>
              <w:left w:val="single" w:sz="4" w:space="0" w:color="auto"/>
            </w:tcBorders>
          </w:tcPr>
          <w:p w:rsidR="008B223B" w:rsidRPr="008744FD" w:rsidRDefault="008B223B" w:rsidP="008B223B">
            <w:pPr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Основная цель: </w:t>
            </w:r>
            <w:r w:rsidRPr="008744FD">
              <w:rPr>
                <w:sz w:val="28"/>
                <w:szCs w:val="28"/>
              </w:rPr>
              <w:t xml:space="preserve">интеллектуальное и общекультурное развитие обучающихся, </w:t>
            </w:r>
            <w:r w:rsidRPr="008744FD">
              <w:rPr>
                <w:sz w:val="28"/>
                <w:szCs w:val="28"/>
              </w:rPr>
              <w:lastRenderedPageBreak/>
              <w:t xml:space="preserve">удовлетворение их особых познавательных, культурных, оздоровительных потребностей и </w:t>
            </w:r>
            <w:r w:rsidRPr="008744FD">
              <w:rPr>
                <w:spacing w:val="-2"/>
                <w:sz w:val="28"/>
                <w:szCs w:val="28"/>
              </w:rPr>
              <w:t>интересов.</w:t>
            </w:r>
          </w:p>
          <w:p w:rsidR="008B223B" w:rsidRPr="008744FD" w:rsidRDefault="008B223B" w:rsidP="008B223B">
            <w:pPr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Основная задача: </w:t>
            </w:r>
            <w:r w:rsidRPr="008744FD">
              <w:rPr>
                <w:sz w:val="28"/>
                <w:szCs w:val="28"/>
              </w:rPr>
              <w:t>формирование ценностного отношения обучающихся к знаниям, как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залогу их собственного будущего, и к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8B223B" w:rsidRPr="008744FD" w:rsidRDefault="008B223B" w:rsidP="008B223B">
            <w:pPr>
              <w:tabs>
                <w:tab w:val="left" w:pos="18"/>
              </w:tabs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Основные направления деятельности: </w:t>
            </w:r>
            <w:r w:rsidRPr="008744FD">
              <w:rPr>
                <w:sz w:val="28"/>
                <w:szCs w:val="28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8B223B" w:rsidRPr="008744FD" w:rsidRDefault="008B223B" w:rsidP="008B223B">
            <w:pPr>
              <w:tabs>
                <w:tab w:val="left" w:pos="18"/>
              </w:tabs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8B223B" w:rsidRPr="008744FD" w:rsidRDefault="008B223B" w:rsidP="008B223B">
            <w:pPr>
              <w:spacing w:line="258" w:lineRule="exact"/>
              <w:ind w:right="134"/>
              <w:jc w:val="center"/>
              <w:rPr>
                <w:b/>
                <w:i/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специальные занятия для </w:t>
            </w:r>
            <w:proofErr w:type="gramStart"/>
            <w:r w:rsidRPr="008744FD">
              <w:rPr>
                <w:sz w:val="28"/>
                <w:szCs w:val="28"/>
              </w:rPr>
              <w:t>обучающихся</w:t>
            </w:r>
            <w:proofErr w:type="gramEnd"/>
            <w:r w:rsidRPr="008744FD">
              <w:rPr>
                <w:sz w:val="28"/>
                <w:szCs w:val="28"/>
              </w:rPr>
              <w:t xml:space="preserve"> с ограниченными </w:t>
            </w:r>
            <w:r w:rsidRPr="008744FD">
              <w:rPr>
                <w:spacing w:val="-2"/>
                <w:sz w:val="28"/>
                <w:szCs w:val="28"/>
              </w:rPr>
              <w:t>возможностями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здоровья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5"/>
                <w:sz w:val="28"/>
                <w:szCs w:val="28"/>
              </w:rPr>
              <w:t xml:space="preserve">или </w:t>
            </w:r>
            <w:r w:rsidRPr="008744FD">
              <w:rPr>
                <w:sz w:val="28"/>
                <w:szCs w:val="28"/>
              </w:rPr>
              <w:t xml:space="preserve">испытывающими затруднения в социальной </w:t>
            </w:r>
            <w:r w:rsidRPr="008744FD">
              <w:rPr>
                <w:spacing w:val="-2"/>
                <w:sz w:val="28"/>
                <w:szCs w:val="28"/>
              </w:rPr>
              <w:t>коммуникации.</w:t>
            </w:r>
          </w:p>
        </w:tc>
      </w:tr>
      <w:tr w:rsidR="008B223B" w:rsidRPr="008744FD" w:rsidTr="005F53D2">
        <w:trPr>
          <w:gridAfter w:val="1"/>
          <w:wAfter w:w="24" w:type="dxa"/>
          <w:trHeight w:val="1656"/>
        </w:trPr>
        <w:tc>
          <w:tcPr>
            <w:tcW w:w="2552" w:type="dxa"/>
          </w:tcPr>
          <w:p w:rsidR="008B223B" w:rsidRPr="008744FD" w:rsidRDefault="008B223B" w:rsidP="008B223B">
            <w:pPr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lastRenderedPageBreak/>
              <w:t xml:space="preserve">Занятия, </w:t>
            </w:r>
            <w:r w:rsidRPr="008744FD">
              <w:rPr>
                <w:sz w:val="28"/>
                <w:szCs w:val="28"/>
              </w:rPr>
              <w:t>направленные</w:t>
            </w:r>
            <w:r w:rsidRPr="008744FD">
              <w:rPr>
                <w:spacing w:val="-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на </w:t>
            </w:r>
            <w:r w:rsidRPr="008744FD">
              <w:rPr>
                <w:spacing w:val="-2"/>
                <w:sz w:val="28"/>
                <w:szCs w:val="28"/>
              </w:rPr>
              <w:t xml:space="preserve">удовлетворение </w:t>
            </w:r>
            <w:r w:rsidRPr="008744FD">
              <w:rPr>
                <w:sz w:val="28"/>
                <w:szCs w:val="28"/>
              </w:rPr>
              <w:t xml:space="preserve">интересов и </w:t>
            </w:r>
            <w:r w:rsidRPr="008744FD">
              <w:rPr>
                <w:spacing w:val="-2"/>
                <w:sz w:val="28"/>
                <w:szCs w:val="28"/>
              </w:rPr>
              <w:t>потребностей</w:t>
            </w:r>
          </w:p>
          <w:p w:rsidR="008B223B" w:rsidRPr="008744FD" w:rsidRDefault="008B223B" w:rsidP="008B223B">
            <w:pPr>
              <w:spacing w:line="270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обучающихся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в</w:t>
            </w:r>
            <w:r w:rsidRPr="008744FD">
              <w:rPr>
                <w:sz w:val="28"/>
                <w:szCs w:val="28"/>
              </w:rPr>
              <w:t xml:space="preserve"> творческом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и</w:t>
            </w:r>
            <w:r w:rsidRPr="008744FD">
              <w:rPr>
                <w:sz w:val="28"/>
                <w:szCs w:val="28"/>
              </w:rPr>
              <w:t xml:space="preserve"> физическом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развитии,</w:t>
            </w:r>
            <w:r w:rsidRPr="008744FD">
              <w:rPr>
                <w:sz w:val="28"/>
                <w:szCs w:val="28"/>
              </w:rPr>
              <w:t xml:space="preserve"> помощь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в</w:t>
            </w:r>
            <w:r w:rsidRPr="008744FD">
              <w:rPr>
                <w:spacing w:val="-2"/>
                <w:sz w:val="28"/>
                <w:szCs w:val="28"/>
              </w:rPr>
              <w:t xml:space="preserve"> самореализации,</w:t>
            </w:r>
            <w:r w:rsidRPr="008744FD">
              <w:rPr>
                <w:sz w:val="28"/>
                <w:szCs w:val="28"/>
              </w:rPr>
              <w:t xml:space="preserve"> раскрытии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>развитии</w:t>
            </w:r>
            <w:r w:rsidRPr="008744FD">
              <w:rPr>
                <w:sz w:val="28"/>
                <w:szCs w:val="28"/>
              </w:rPr>
              <w:t xml:space="preserve"> способностей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талантов</w:t>
            </w:r>
          </w:p>
        </w:tc>
        <w:tc>
          <w:tcPr>
            <w:tcW w:w="1478" w:type="dxa"/>
            <w:gridSpan w:val="2"/>
          </w:tcPr>
          <w:p w:rsidR="008B223B" w:rsidRPr="008744FD" w:rsidRDefault="008B223B" w:rsidP="008B223B">
            <w:pPr>
              <w:spacing w:line="262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2</w:t>
            </w:r>
          </w:p>
        </w:tc>
        <w:tc>
          <w:tcPr>
            <w:tcW w:w="5809" w:type="dxa"/>
            <w:gridSpan w:val="2"/>
          </w:tcPr>
          <w:p w:rsidR="008B223B" w:rsidRPr="008744FD" w:rsidRDefault="008B223B" w:rsidP="008B223B">
            <w:pPr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Основная цель: </w:t>
            </w:r>
            <w:r w:rsidRPr="008744FD">
              <w:rPr>
                <w:sz w:val="28"/>
                <w:szCs w:val="28"/>
              </w:rPr>
              <w:t xml:space="preserve">удовлетворение интересов и </w:t>
            </w:r>
            <w:proofErr w:type="gramStart"/>
            <w:r w:rsidRPr="008744FD">
              <w:rPr>
                <w:sz w:val="28"/>
                <w:szCs w:val="28"/>
              </w:rPr>
              <w:t>потребностей</w:t>
            </w:r>
            <w:proofErr w:type="gramEnd"/>
            <w:r w:rsidRPr="008744FD">
              <w:rPr>
                <w:sz w:val="28"/>
                <w:szCs w:val="28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8B223B" w:rsidRPr="008744FD" w:rsidRDefault="008B223B" w:rsidP="008B223B">
            <w:pPr>
              <w:spacing w:line="270" w:lineRule="exact"/>
              <w:ind w:right="134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>Основные</w:t>
            </w:r>
            <w:r w:rsidRPr="008744FD">
              <w:rPr>
                <w:i/>
                <w:spacing w:val="76"/>
                <w:sz w:val="28"/>
                <w:szCs w:val="28"/>
              </w:rPr>
              <w:t xml:space="preserve">  </w:t>
            </w:r>
            <w:r w:rsidRPr="008744FD">
              <w:rPr>
                <w:i/>
                <w:sz w:val="28"/>
                <w:szCs w:val="28"/>
              </w:rPr>
              <w:t>задачи:</w:t>
            </w:r>
            <w:r w:rsidRPr="008744FD">
              <w:rPr>
                <w:i/>
                <w:spacing w:val="78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раскрытие</w:t>
            </w:r>
            <w:r w:rsidRPr="008744FD">
              <w:rPr>
                <w:spacing w:val="77"/>
                <w:sz w:val="28"/>
                <w:szCs w:val="28"/>
              </w:rPr>
              <w:t xml:space="preserve">  </w:t>
            </w:r>
            <w:r w:rsidRPr="008744FD">
              <w:rPr>
                <w:spacing w:val="-2"/>
                <w:sz w:val="28"/>
                <w:szCs w:val="28"/>
              </w:rPr>
              <w:t>творческих</w:t>
            </w:r>
            <w:r w:rsidRPr="008744FD">
              <w:rPr>
                <w:sz w:val="28"/>
                <w:szCs w:val="28"/>
              </w:rPr>
              <w:t xml:space="preserve"> способностей</w:t>
            </w:r>
            <w:r w:rsidRPr="008744FD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школьников,</w:t>
            </w:r>
            <w:r w:rsidRPr="008744FD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формирование</w:t>
            </w:r>
            <w:r w:rsidRPr="008744FD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у</w:t>
            </w:r>
            <w:r w:rsidRPr="008744FD">
              <w:rPr>
                <w:spacing w:val="-5"/>
                <w:sz w:val="28"/>
                <w:szCs w:val="28"/>
              </w:rPr>
              <w:t xml:space="preserve"> них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 xml:space="preserve">чувства </w:t>
            </w:r>
            <w:r w:rsidRPr="008744FD">
              <w:rPr>
                <w:spacing w:val="-4"/>
                <w:sz w:val="28"/>
                <w:szCs w:val="28"/>
              </w:rPr>
              <w:t>вкуса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>умения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ценить прекрасное, формирование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ценностного</w:t>
            </w:r>
            <w:r w:rsidRPr="008744FD">
              <w:rPr>
                <w:sz w:val="28"/>
                <w:szCs w:val="28"/>
              </w:rPr>
              <w:t xml:space="preserve"> отношения</w:t>
            </w:r>
            <w:r w:rsidRPr="008744FD">
              <w:rPr>
                <w:spacing w:val="6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</w:t>
            </w:r>
            <w:r w:rsidRPr="008744FD">
              <w:rPr>
                <w:spacing w:val="6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культуре;</w:t>
            </w:r>
            <w:r w:rsidRPr="008744FD">
              <w:rPr>
                <w:spacing w:val="6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физическое</w:t>
            </w:r>
            <w:r w:rsidRPr="008744FD">
              <w:rPr>
                <w:spacing w:val="66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развитие</w:t>
            </w:r>
            <w:r w:rsidRPr="008744FD">
              <w:rPr>
                <w:sz w:val="28"/>
                <w:szCs w:val="28"/>
              </w:rPr>
              <w:t xml:space="preserve"> обучающихся,</w:t>
            </w:r>
            <w:r w:rsidRPr="008744FD">
              <w:rPr>
                <w:spacing w:val="2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привитие</w:t>
            </w:r>
            <w:r w:rsidRPr="008744FD">
              <w:rPr>
                <w:spacing w:val="2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им</w:t>
            </w:r>
            <w:r w:rsidRPr="008744FD">
              <w:rPr>
                <w:spacing w:val="2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любви</w:t>
            </w:r>
            <w:r w:rsidRPr="008744FD">
              <w:rPr>
                <w:spacing w:val="2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</w:t>
            </w:r>
            <w:r w:rsidRPr="008744FD">
              <w:rPr>
                <w:spacing w:val="2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спорту</w:t>
            </w:r>
            <w:r w:rsidRPr="008744FD">
              <w:rPr>
                <w:spacing w:val="17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>побуждение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к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здоровому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образу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жизни, воспитание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4"/>
                <w:sz w:val="28"/>
                <w:szCs w:val="28"/>
              </w:rPr>
              <w:t>силы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4"/>
                <w:sz w:val="28"/>
                <w:szCs w:val="28"/>
              </w:rPr>
              <w:t>воли,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 xml:space="preserve">ответственности, </w:t>
            </w:r>
            <w:r w:rsidRPr="008744FD">
              <w:rPr>
                <w:sz w:val="28"/>
                <w:szCs w:val="28"/>
              </w:rPr>
              <w:t>формирование</w:t>
            </w:r>
            <w:r w:rsidRPr="008744FD">
              <w:rPr>
                <w:spacing w:val="7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установок</w:t>
            </w:r>
            <w:r w:rsidRPr="008744FD">
              <w:rPr>
                <w:spacing w:val="7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6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защиту</w:t>
            </w:r>
            <w:r w:rsidRPr="008744FD">
              <w:rPr>
                <w:spacing w:val="63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слабых; </w:t>
            </w:r>
          </w:p>
          <w:p w:rsidR="008B223B" w:rsidRPr="008744FD" w:rsidRDefault="008B223B" w:rsidP="008B223B">
            <w:pPr>
              <w:spacing w:line="270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оздоровление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школьников,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привитие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5"/>
                <w:sz w:val="28"/>
                <w:szCs w:val="28"/>
              </w:rPr>
              <w:t>им</w:t>
            </w:r>
            <w:r w:rsidRPr="008744FD">
              <w:rPr>
                <w:sz w:val="28"/>
                <w:szCs w:val="28"/>
              </w:rPr>
              <w:t xml:space="preserve"> любви</w:t>
            </w:r>
            <w:r w:rsidRPr="008744FD">
              <w:rPr>
                <w:spacing w:val="3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</w:t>
            </w:r>
            <w:r w:rsidRPr="008744FD">
              <w:rPr>
                <w:spacing w:val="3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своему</w:t>
            </w:r>
            <w:r w:rsidRPr="008744FD">
              <w:rPr>
                <w:spacing w:val="2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краю,</w:t>
            </w:r>
            <w:r w:rsidRPr="008744FD">
              <w:rPr>
                <w:spacing w:val="3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его</w:t>
            </w:r>
            <w:r w:rsidRPr="008744FD">
              <w:rPr>
                <w:spacing w:val="3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истории,</w:t>
            </w:r>
            <w:r w:rsidRPr="008744FD">
              <w:rPr>
                <w:spacing w:val="32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культуре, </w:t>
            </w:r>
            <w:r w:rsidRPr="008744FD">
              <w:rPr>
                <w:sz w:val="28"/>
                <w:szCs w:val="28"/>
              </w:rPr>
              <w:t>природе,</w:t>
            </w:r>
            <w:r w:rsidRPr="008744FD">
              <w:rPr>
                <w:spacing w:val="25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развитие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их</w:t>
            </w:r>
            <w:r w:rsidRPr="008744FD">
              <w:rPr>
                <w:spacing w:val="25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самостоятельности</w:t>
            </w:r>
            <w:r w:rsidRPr="008744FD">
              <w:rPr>
                <w:spacing w:val="27"/>
                <w:sz w:val="28"/>
                <w:szCs w:val="28"/>
              </w:rPr>
              <w:t xml:space="preserve">  </w:t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 xml:space="preserve">ответственности, формирование навыков </w:t>
            </w:r>
            <w:r w:rsidRPr="008744FD">
              <w:rPr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sz w:val="28"/>
                <w:szCs w:val="28"/>
              </w:rPr>
              <w:t>самообслуживающего</w:t>
            </w:r>
            <w:proofErr w:type="spellEnd"/>
            <w:r w:rsidRPr="008744FD">
              <w:rPr>
                <w:sz w:val="28"/>
                <w:szCs w:val="28"/>
              </w:rPr>
              <w:t xml:space="preserve"> труда.</w:t>
            </w:r>
          </w:p>
          <w:p w:rsidR="008B223B" w:rsidRPr="008744FD" w:rsidRDefault="008B223B" w:rsidP="008B223B">
            <w:pPr>
              <w:spacing w:line="270" w:lineRule="exact"/>
              <w:ind w:right="134"/>
              <w:jc w:val="both"/>
              <w:rPr>
                <w:i/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 xml:space="preserve"> Основные</w:t>
            </w:r>
            <w:r w:rsidRPr="008744FD">
              <w:rPr>
                <w:i/>
                <w:spacing w:val="62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i/>
                <w:sz w:val="28"/>
                <w:szCs w:val="28"/>
              </w:rPr>
              <w:t>организационные</w:t>
            </w:r>
            <w:r w:rsidRPr="008744FD">
              <w:rPr>
                <w:i/>
                <w:spacing w:val="63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i/>
                <w:sz w:val="28"/>
                <w:szCs w:val="28"/>
              </w:rPr>
              <w:t>формы:</w:t>
            </w:r>
          </w:p>
          <w:p w:rsidR="008B223B" w:rsidRPr="008744FD" w:rsidRDefault="008B223B" w:rsidP="008B223B">
            <w:pPr>
              <w:spacing w:line="270" w:lineRule="exact"/>
              <w:ind w:right="158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занятия школьников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10"/>
                <w:sz w:val="28"/>
                <w:szCs w:val="28"/>
              </w:rPr>
              <w:t>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различных  творческих объединениях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(музыкальных,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хоровых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 xml:space="preserve">или </w:t>
            </w:r>
            <w:r w:rsidRPr="008744FD">
              <w:rPr>
                <w:sz w:val="28"/>
                <w:szCs w:val="28"/>
              </w:rPr>
              <w:t>танцевальных</w:t>
            </w:r>
            <w:r w:rsidRPr="008744FD">
              <w:rPr>
                <w:spacing w:val="6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студиях,</w:t>
            </w:r>
            <w:r w:rsidRPr="008744FD">
              <w:rPr>
                <w:spacing w:val="6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театральных</w:t>
            </w:r>
            <w:r w:rsidRPr="008744FD">
              <w:rPr>
                <w:spacing w:val="62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кружках </w:t>
            </w:r>
            <w:r w:rsidRPr="008744FD">
              <w:rPr>
                <w:spacing w:val="-5"/>
                <w:sz w:val="28"/>
                <w:szCs w:val="28"/>
              </w:rPr>
              <w:t>или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кружках</w:t>
            </w:r>
            <w:r w:rsidRPr="008744FD">
              <w:rPr>
                <w:sz w:val="28"/>
                <w:szCs w:val="28"/>
              </w:rPr>
              <w:t xml:space="preserve">  </w:t>
            </w:r>
            <w:r w:rsidRPr="008744FD">
              <w:rPr>
                <w:spacing w:val="-2"/>
                <w:sz w:val="28"/>
                <w:szCs w:val="28"/>
              </w:rPr>
              <w:t>художественного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творчества, журналистских,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поэтических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 xml:space="preserve">или </w:t>
            </w:r>
            <w:r w:rsidRPr="008744FD">
              <w:rPr>
                <w:spacing w:val="-2"/>
                <w:sz w:val="28"/>
                <w:szCs w:val="28"/>
              </w:rPr>
              <w:t>писательских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клубах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10"/>
                <w:sz w:val="28"/>
                <w:szCs w:val="28"/>
              </w:rPr>
              <w:t>и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т.п.);</w:t>
            </w:r>
          </w:p>
          <w:p w:rsidR="008B223B" w:rsidRPr="008744FD" w:rsidRDefault="008B223B" w:rsidP="008B223B">
            <w:pPr>
              <w:spacing w:line="270" w:lineRule="exact"/>
              <w:ind w:right="158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lastRenderedPageBreak/>
              <w:t>занятия школьников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спортивных</w:t>
            </w:r>
            <w:r w:rsidRPr="008744FD">
              <w:rPr>
                <w:sz w:val="28"/>
                <w:szCs w:val="28"/>
              </w:rPr>
              <w:t xml:space="preserve"> о</w:t>
            </w:r>
            <w:r w:rsidRPr="008744FD">
              <w:rPr>
                <w:spacing w:val="-2"/>
                <w:sz w:val="28"/>
                <w:szCs w:val="28"/>
              </w:rPr>
              <w:t xml:space="preserve">бъединениях </w:t>
            </w:r>
            <w:r w:rsidRPr="008744FD">
              <w:rPr>
                <w:sz w:val="28"/>
                <w:szCs w:val="28"/>
              </w:rPr>
              <w:t>(секциях</w:t>
            </w:r>
            <w:r w:rsidRPr="008744FD">
              <w:rPr>
                <w:spacing w:val="7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7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клубах,</w:t>
            </w:r>
            <w:r w:rsidRPr="008744FD">
              <w:rPr>
                <w:spacing w:val="7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организация</w:t>
            </w:r>
            <w:r w:rsidRPr="008744FD">
              <w:rPr>
                <w:spacing w:val="75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спортивных турниров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и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соревнований);</w:t>
            </w:r>
          </w:p>
          <w:p w:rsidR="008B223B" w:rsidRPr="008744FD" w:rsidRDefault="008B223B" w:rsidP="008B223B">
            <w:pPr>
              <w:spacing w:line="270" w:lineRule="exact"/>
              <w:ind w:right="158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занятия школьников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в</w:t>
            </w:r>
            <w:r w:rsidRPr="008744FD">
              <w:rPr>
                <w:spacing w:val="-2"/>
                <w:sz w:val="28"/>
                <w:szCs w:val="28"/>
              </w:rPr>
              <w:t xml:space="preserve"> объединениях туристско-краеведческой направленности </w:t>
            </w:r>
            <w:r w:rsidRPr="008744FD">
              <w:rPr>
                <w:sz w:val="28"/>
                <w:szCs w:val="28"/>
              </w:rPr>
              <w:t>(экскурсии,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развитие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школьных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музеев);</w:t>
            </w:r>
          </w:p>
          <w:p w:rsidR="008B223B" w:rsidRPr="008744FD" w:rsidRDefault="008B223B" w:rsidP="008B223B">
            <w:pPr>
              <w:spacing w:line="270" w:lineRule="exact"/>
              <w:ind w:right="158"/>
              <w:jc w:val="both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 w:rsidR="008B223B" w:rsidRPr="008744FD" w:rsidTr="005F53D2">
        <w:trPr>
          <w:gridAfter w:val="1"/>
          <w:wAfter w:w="24" w:type="dxa"/>
          <w:trHeight w:val="1656"/>
        </w:trPr>
        <w:tc>
          <w:tcPr>
            <w:tcW w:w="2552" w:type="dxa"/>
          </w:tcPr>
          <w:p w:rsidR="008B223B" w:rsidRPr="008744FD" w:rsidRDefault="008B223B" w:rsidP="008B223B">
            <w:pPr>
              <w:spacing w:line="255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lastRenderedPageBreak/>
              <w:t>Занятия,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направленные</w:t>
            </w:r>
            <w:r w:rsidRPr="008744FD">
              <w:rPr>
                <w:spacing w:val="-8"/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>на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удовлетворение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социальных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интересов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>потребностей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обучающихся,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>на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педагогическое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сопровождение</w:t>
            </w:r>
          </w:p>
          <w:p w:rsidR="008B223B" w:rsidRPr="008744FD" w:rsidRDefault="008B223B" w:rsidP="008B223B">
            <w:pPr>
              <w:spacing w:line="255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деятельности</w:t>
            </w:r>
          </w:p>
          <w:p w:rsidR="008B223B" w:rsidRPr="008744FD" w:rsidRDefault="008B223B" w:rsidP="008B223B">
            <w:pPr>
              <w:spacing w:line="255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социально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ориентированных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ученических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сообществ,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детских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общественных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объединений,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органов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ученического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самоуправления,</w:t>
            </w:r>
            <w:r w:rsidRPr="008744FD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организацию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совместно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>с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обучающимися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комплекса мероприятий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воспитательной</w:t>
            </w:r>
          </w:p>
          <w:p w:rsidR="008B223B" w:rsidRPr="008744FD" w:rsidRDefault="008B223B" w:rsidP="008B223B">
            <w:pPr>
              <w:spacing w:line="256" w:lineRule="exact"/>
              <w:ind w:right="134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направленности</w:t>
            </w:r>
          </w:p>
        </w:tc>
        <w:tc>
          <w:tcPr>
            <w:tcW w:w="1478" w:type="dxa"/>
            <w:gridSpan w:val="2"/>
          </w:tcPr>
          <w:p w:rsidR="008B223B" w:rsidRPr="008744FD" w:rsidRDefault="008B223B" w:rsidP="008B223B">
            <w:pPr>
              <w:spacing w:line="262" w:lineRule="exact"/>
              <w:ind w:right="13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2</w:t>
            </w:r>
          </w:p>
        </w:tc>
        <w:tc>
          <w:tcPr>
            <w:tcW w:w="5809" w:type="dxa"/>
            <w:gridSpan w:val="2"/>
          </w:tcPr>
          <w:p w:rsidR="008B223B" w:rsidRPr="008744FD" w:rsidRDefault="008B223B" w:rsidP="008B223B">
            <w:pPr>
              <w:spacing w:line="255" w:lineRule="exact"/>
              <w:ind w:right="134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i/>
                <w:sz w:val="28"/>
                <w:szCs w:val="28"/>
              </w:rPr>
              <w:t>Основная</w:t>
            </w:r>
            <w:r w:rsidRPr="008744FD">
              <w:rPr>
                <w:i/>
                <w:spacing w:val="66"/>
                <w:sz w:val="28"/>
                <w:szCs w:val="28"/>
              </w:rPr>
              <w:t xml:space="preserve"> </w:t>
            </w:r>
            <w:r w:rsidRPr="008744FD">
              <w:rPr>
                <w:i/>
                <w:sz w:val="28"/>
                <w:szCs w:val="28"/>
              </w:rPr>
              <w:t>цель:</w:t>
            </w:r>
            <w:r w:rsidRPr="008744FD">
              <w:rPr>
                <w:i/>
                <w:spacing w:val="6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развитие</w:t>
            </w:r>
            <w:r w:rsidRPr="008744FD">
              <w:rPr>
                <w:spacing w:val="6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важных</w:t>
            </w:r>
            <w:r w:rsidRPr="008744FD">
              <w:rPr>
                <w:spacing w:val="6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68"/>
                <w:sz w:val="28"/>
                <w:szCs w:val="28"/>
              </w:rPr>
              <w:t xml:space="preserve"> </w:t>
            </w:r>
            <w:r w:rsidRPr="008744FD">
              <w:rPr>
                <w:spacing w:val="-4"/>
                <w:sz w:val="28"/>
                <w:szCs w:val="28"/>
              </w:rPr>
              <w:t xml:space="preserve">жизни </w:t>
            </w:r>
            <w:r w:rsidRPr="008744FD">
              <w:rPr>
                <w:sz w:val="28"/>
                <w:szCs w:val="28"/>
              </w:rPr>
              <w:t>подрастающего</w:t>
            </w:r>
            <w:r w:rsidRPr="008744FD">
              <w:rPr>
                <w:spacing w:val="4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человека</w:t>
            </w:r>
            <w:r w:rsidRPr="008744FD">
              <w:rPr>
                <w:spacing w:val="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социальных</w:t>
            </w:r>
            <w:r w:rsidRPr="008744FD">
              <w:rPr>
                <w:spacing w:val="52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умений </w:t>
            </w:r>
            <w:r w:rsidRPr="008744FD">
              <w:rPr>
                <w:sz w:val="28"/>
                <w:szCs w:val="28"/>
              </w:rPr>
              <w:t>–</w:t>
            </w:r>
            <w:r w:rsidRPr="008744FD">
              <w:rPr>
                <w:spacing w:val="2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заботиться</w:t>
            </w:r>
            <w:r w:rsidRPr="008744FD">
              <w:rPr>
                <w:spacing w:val="2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</w:t>
            </w:r>
            <w:r w:rsidRPr="008744FD">
              <w:rPr>
                <w:spacing w:val="2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других</w:t>
            </w:r>
            <w:r w:rsidRPr="008744FD">
              <w:rPr>
                <w:spacing w:val="2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2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организовывать</w:t>
            </w:r>
            <w:r w:rsidRPr="008744FD">
              <w:rPr>
                <w:spacing w:val="24"/>
                <w:sz w:val="28"/>
                <w:szCs w:val="28"/>
              </w:rPr>
              <w:t xml:space="preserve"> </w:t>
            </w:r>
            <w:r w:rsidRPr="008744FD">
              <w:rPr>
                <w:spacing w:val="-4"/>
                <w:sz w:val="28"/>
                <w:szCs w:val="28"/>
              </w:rPr>
              <w:t xml:space="preserve">свою </w:t>
            </w:r>
            <w:r w:rsidRPr="008744FD">
              <w:rPr>
                <w:spacing w:val="-2"/>
                <w:sz w:val="28"/>
                <w:szCs w:val="28"/>
              </w:rPr>
              <w:t>собственную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деятельность,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2"/>
                <w:sz w:val="28"/>
                <w:szCs w:val="28"/>
              </w:rPr>
              <w:t>лидировать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z w:val="28"/>
                <w:szCs w:val="28"/>
              </w:rPr>
              <w:t>подчиняться,</w:t>
            </w:r>
            <w:r w:rsidRPr="008744FD">
              <w:rPr>
                <w:spacing w:val="28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брать</w:t>
            </w:r>
            <w:r w:rsidRPr="008744FD">
              <w:rPr>
                <w:spacing w:val="30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29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себя</w:t>
            </w:r>
            <w:r w:rsidRPr="008744FD">
              <w:rPr>
                <w:spacing w:val="29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инициативу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z w:val="28"/>
                <w:szCs w:val="28"/>
              </w:rPr>
              <w:t>нести</w:t>
            </w:r>
            <w:r w:rsidRPr="008744FD">
              <w:rPr>
                <w:spacing w:val="1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ответственность,</w:t>
            </w:r>
            <w:r w:rsidRPr="008744FD">
              <w:rPr>
                <w:spacing w:val="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отстаивать</w:t>
            </w:r>
            <w:r w:rsidRPr="008744FD">
              <w:rPr>
                <w:spacing w:val="1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свою</w:t>
            </w:r>
            <w:r w:rsidRPr="008744FD">
              <w:rPr>
                <w:spacing w:val="17"/>
                <w:sz w:val="28"/>
                <w:szCs w:val="28"/>
              </w:rPr>
              <w:t xml:space="preserve"> </w:t>
            </w:r>
            <w:r w:rsidRPr="008744FD">
              <w:rPr>
                <w:spacing w:val="-4"/>
                <w:sz w:val="28"/>
                <w:szCs w:val="28"/>
              </w:rPr>
              <w:t xml:space="preserve">точку </w:t>
            </w:r>
            <w:r w:rsidRPr="008744FD">
              <w:rPr>
                <w:sz w:val="28"/>
                <w:szCs w:val="28"/>
              </w:rPr>
              <w:t>зрения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27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принимать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другие</w:t>
            </w:r>
            <w:r w:rsidRPr="008744FD">
              <w:rPr>
                <w:spacing w:val="27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точки</w:t>
            </w:r>
            <w:r w:rsidRPr="008744FD">
              <w:rPr>
                <w:spacing w:val="29"/>
                <w:sz w:val="28"/>
                <w:szCs w:val="28"/>
              </w:rPr>
              <w:t xml:space="preserve">  </w:t>
            </w:r>
            <w:r w:rsidRPr="008744FD">
              <w:rPr>
                <w:spacing w:val="-2"/>
                <w:sz w:val="28"/>
                <w:szCs w:val="28"/>
              </w:rPr>
              <w:t>зрения.</w:t>
            </w:r>
          </w:p>
          <w:p w:rsidR="008B223B" w:rsidRPr="008744FD" w:rsidRDefault="008B223B" w:rsidP="008B223B">
            <w:pPr>
              <w:spacing w:line="255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i/>
                <w:spacing w:val="-2"/>
                <w:sz w:val="28"/>
                <w:szCs w:val="28"/>
              </w:rPr>
              <w:t>Основная</w:t>
            </w:r>
            <w:r w:rsidRPr="008744FD">
              <w:rPr>
                <w:i/>
                <w:sz w:val="28"/>
                <w:szCs w:val="28"/>
              </w:rPr>
              <w:t xml:space="preserve"> </w:t>
            </w:r>
            <w:r w:rsidRPr="008744FD">
              <w:rPr>
                <w:i/>
                <w:spacing w:val="-2"/>
                <w:sz w:val="28"/>
                <w:szCs w:val="28"/>
              </w:rPr>
              <w:t>задача:</w:t>
            </w:r>
            <w:r w:rsidRPr="008744FD">
              <w:rPr>
                <w:i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обеспечение </w:t>
            </w:r>
            <w:r w:rsidRPr="008744FD">
              <w:rPr>
                <w:sz w:val="28"/>
                <w:szCs w:val="28"/>
              </w:rPr>
              <w:t>психологического</w:t>
            </w:r>
            <w:r w:rsidRPr="008744FD">
              <w:rPr>
                <w:spacing w:val="1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благополучия</w:t>
            </w:r>
            <w:r w:rsidRPr="008744FD">
              <w:rPr>
                <w:spacing w:val="11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обучающихся </w:t>
            </w:r>
            <w:r w:rsidRPr="008744FD">
              <w:rPr>
                <w:spacing w:val="-10"/>
                <w:sz w:val="28"/>
                <w:szCs w:val="28"/>
              </w:rPr>
              <w:t>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образовательном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пространстве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школы, создание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условий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 xml:space="preserve">для </w:t>
            </w:r>
            <w:r w:rsidRPr="008744FD">
              <w:rPr>
                <w:spacing w:val="-2"/>
                <w:sz w:val="28"/>
                <w:szCs w:val="28"/>
              </w:rPr>
              <w:t xml:space="preserve">развития </w:t>
            </w:r>
            <w:r w:rsidRPr="008744FD">
              <w:rPr>
                <w:sz w:val="28"/>
                <w:szCs w:val="28"/>
              </w:rPr>
              <w:t>ответственности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за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формирование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макро</w:t>
            </w:r>
            <w:r w:rsidRPr="008744FD">
              <w:rPr>
                <w:spacing w:val="26"/>
                <w:sz w:val="28"/>
                <w:szCs w:val="28"/>
              </w:rPr>
              <w:t xml:space="preserve">  </w:t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>микро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коммуникаций, складывающихся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 xml:space="preserve">в </w:t>
            </w:r>
            <w:r w:rsidRPr="008744FD">
              <w:rPr>
                <w:sz w:val="28"/>
                <w:szCs w:val="28"/>
              </w:rPr>
              <w:t>образовательной</w:t>
            </w:r>
            <w:r w:rsidRPr="008744FD">
              <w:rPr>
                <w:spacing w:val="3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организации,</w:t>
            </w:r>
            <w:r w:rsidRPr="008744FD">
              <w:rPr>
                <w:spacing w:val="3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понимания</w:t>
            </w:r>
            <w:r w:rsidRPr="008744FD">
              <w:rPr>
                <w:spacing w:val="31"/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 xml:space="preserve">зон </w:t>
            </w:r>
            <w:r w:rsidRPr="008744FD">
              <w:rPr>
                <w:sz w:val="28"/>
                <w:szCs w:val="28"/>
              </w:rPr>
              <w:t>личного</w:t>
            </w:r>
            <w:r w:rsidRPr="008744FD">
              <w:rPr>
                <w:spacing w:val="5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влияния</w:t>
            </w:r>
            <w:r w:rsidRPr="008744FD">
              <w:rPr>
                <w:spacing w:val="5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6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уклад</w:t>
            </w:r>
            <w:r w:rsidRPr="008744FD">
              <w:rPr>
                <w:spacing w:val="5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школьной</w:t>
            </w:r>
            <w:r w:rsidRPr="008744FD">
              <w:rPr>
                <w:spacing w:val="61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жизни.</w:t>
            </w:r>
          </w:p>
          <w:p w:rsidR="008B223B" w:rsidRPr="008744FD" w:rsidRDefault="008B223B" w:rsidP="008B223B">
            <w:pPr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i/>
                <w:spacing w:val="-2"/>
                <w:sz w:val="28"/>
                <w:szCs w:val="28"/>
              </w:rPr>
              <w:t>Основные</w:t>
            </w:r>
            <w:r w:rsidRPr="008744FD">
              <w:rPr>
                <w:i/>
                <w:sz w:val="28"/>
                <w:szCs w:val="28"/>
              </w:rPr>
              <w:t xml:space="preserve"> </w:t>
            </w:r>
            <w:r w:rsidRPr="008744FD">
              <w:rPr>
                <w:i/>
                <w:spacing w:val="-2"/>
                <w:sz w:val="28"/>
                <w:szCs w:val="28"/>
              </w:rPr>
              <w:t>организационные</w:t>
            </w:r>
            <w:r w:rsidRPr="008744FD">
              <w:rPr>
                <w:i/>
                <w:sz w:val="28"/>
                <w:szCs w:val="28"/>
              </w:rPr>
              <w:t xml:space="preserve"> </w:t>
            </w:r>
            <w:r w:rsidRPr="008744FD">
              <w:rPr>
                <w:i/>
                <w:spacing w:val="-2"/>
                <w:sz w:val="28"/>
                <w:szCs w:val="28"/>
              </w:rPr>
              <w:t xml:space="preserve">формы: </w:t>
            </w:r>
            <w:r w:rsidRPr="008744FD">
              <w:rPr>
                <w:sz w:val="28"/>
                <w:szCs w:val="28"/>
              </w:rPr>
              <w:t>педагогическое</w:t>
            </w:r>
            <w:r w:rsidRPr="008744FD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сопровождение</w:t>
            </w:r>
            <w:r w:rsidRPr="008744FD">
              <w:rPr>
                <w:spacing w:val="56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деятельности Российского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движения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школьников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10"/>
                <w:sz w:val="28"/>
                <w:szCs w:val="28"/>
              </w:rPr>
              <w:t xml:space="preserve">и </w:t>
            </w:r>
            <w:r w:rsidRPr="008744FD">
              <w:rPr>
                <w:spacing w:val="-2"/>
                <w:sz w:val="28"/>
                <w:szCs w:val="28"/>
              </w:rPr>
              <w:t>Юнармейских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отрядов;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волонтерских, трудовых, экологических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отрядов, </w:t>
            </w:r>
            <w:r w:rsidRPr="008744FD">
              <w:rPr>
                <w:sz w:val="28"/>
                <w:szCs w:val="28"/>
              </w:rPr>
              <w:t>создаваемых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социально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ориентированной работы;</w:t>
            </w:r>
          </w:p>
          <w:p w:rsidR="008B223B" w:rsidRPr="008744FD" w:rsidRDefault="008B223B" w:rsidP="008B223B">
            <w:pPr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выборного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Совета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обучающихся, </w:t>
            </w:r>
            <w:r w:rsidRPr="008744FD">
              <w:rPr>
                <w:sz w:val="28"/>
                <w:szCs w:val="28"/>
              </w:rPr>
              <w:t>создаваемого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учета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мнения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школьников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 xml:space="preserve">по </w:t>
            </w:r>
            <w:r w:rsidRPr="008744FD">
              <w:rPr>
                <w:spacing w:val="-2"/>
                <w:sz w:val="28"/>
                <w:szCs w:val="28"/>
              </w:rPr>
              <w:t>вопросам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управления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образовательной организацией;</w:t>
            </w:r>
          </w:p>
          <w:p w:rsidR="008B223B" w:rsidRPr="008744FD" w:rsidRDefault="008B223B" w:rsidP="008B223B">
            <w:pPr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Совета старост, объединяющего старост классов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>для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облегчения </w:t>
            </w:r>
            <w:r w:rsidRPr="008744FD">
              <w:rPr>
                <w:sz w:val="28"/>
                <w:szCs w:val="28"/>
              </w:rPr>
              <w:t>распространения</w:t>
            </w:r>
            <w:r w:rsidRPr="008744FD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значимой</w:t>
            </w:r>
            <w:r w:rsidRPr="008744FD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77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 xml:space="preserve">школьников </w:t>
            </w:r>
            <w:r w:rsidRPr="008744FD">
              <w:rPr>
                <w:sz w:val="28"/>
                <w:szCs w:val="28"/>
              </w:rPr>
              <w:t xml:space="preserve">информации и получения обратной связи от </w:t>
            </w:r>
            <w:r w:rsidRPr="008744FD">
              <w:rPr>
                <w:spacing w:val="-2"/>
                <w:sz w:val="28"/>
                <w:szCs w:val="28"/>
              </w:rPr>
              <w:t>классных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коллективов;</w:t>
            </w:r>
          </w:p>
          <w:p w:rsidR="008B223B" w:rsidRPr="008744FD" w:rsidRDefault="008B223B" w:rsidP="008B223B">
            <w:pPr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spacing w:val="-2"/>
                <w:sz w:val="28"/>
                <w:szCs w:val="28"/>
              </w:rPr>
              <w:t>постоянно действующего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pacing w:val="-2"/>
                <w:sz w:val="28"/>
                <w:szCs w:val="28"/>
              </w:rPr>
              <w:t>школьного</w:t>
            </w:r>
            <w:r w:rsidRPr="008744FD">
              <w:rPr>
                <w:sz w:val="28"/>
                <w:szCs w:val="28"/>
              </w:rPr>
              <w:t xml:space="preserve">  </w:t>
            </w:r>
            <w:r w:rsidRPr="008744FD">
              <w:rPr>
                <w:spacing w:val="-2"/>
                <w:sz w:val="28"/>
                <w:szCs w:val="28"/>
              </w:rPr>
              <w:t xml:space="preserve">актива, </w:t>
            </w:r>
            <w:r w:rsidRPr="008744FD">
              <w:rPr>
                <w:sz w:val="28"/>
                <w:szCs w:val="28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8744FD">
              <w:rPr>
                <w:sz w:val="28"/>
                <w:szCs w:val="28"/>
              </w:rPr>
              <w:t>флешмобов</w:t>
            </w:r>
            <w:proofErr w:type="spellEnd"/>
            <w:r w:rsidRPr="008744FD">
              <w:rPr>
                <w:sz w:val="28"/>
                <w:szCs w:val="28"/>
              </w:rPr>
              <w:t>);</w:t>
            </w:r>
          </w:p>
          <w:p w:rsidR="008B223B" w:rsidRPr="008744FD" w:rsidRDefault="008B223B" w:rsidP="008B223B">
            <w:pPr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творческих</w:t>
            </w:r>
            <w:r w:rsidRPr="008744FD">
              <w:rPr>
                <w:spacing w:val="4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советов, отвечающих за проведение тех или иных конкретных мероприятий, праздников, вечеров, акций;</w:t>
            </w:r>
          </w:p>
          <w:p w:rsidR="008B223B" w:rsidRPr="008744FD" w:rsidRDefault="008B223B" w:rsidP="008B223B">
            <w:pPr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созданной из наиболее авторитетных</w:t>
            </w:r>
            <w:r w:rsidRPr="008744FD">
              <w:rPr>
                <w:spacing w:val="23"/>
                <w:sz w:val="28"/>
                <w:szCs w:val="28"/>
              </w:rPr>
              <w:t xml:space="preserve">  </w:t>
            </w:r>
            <w:r w:rsidRPr="008744FD">
              <w:rPr>
                <w:sz w:val="28"/>
                <w:szCs w:val="28"/>
              </w:rPr>
              <w:t>старшеклассников</w:t>
            </w:r>
            <w:r w:rsidRPr="008744FD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группы</w:t>
            </w:r>
            <w:r w:rsidRPr="008744FD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8744FD">
              <w:rPr>
                <w:spacing w:val="-5"/>
                <w:sz w:val="28"/>
                <w:szCs w:val="28"/>
              </w:rPr>
              <w:t xml:space="preserve">по </w:t>
            </w:r>
            <w:r w:rsidRPr="008744FD">
              <w:rPr>
                <w:sz w:val="28"/>
                <w:szCs w:val="28"/>
              </w:rPr>
              <w:t xml:space="preserve">урегулированию конфликтных ситуаций в школе и </w:t>
            </w:r>
            <w:proofErr w:type="spellStart"/>
            <w:r w:rsidRPr="008744FD">
              <w:rPr>
                <w:sz w:val="28"/>
                <w:szCs w:val="28"/>
              </w:rPr>
              <w:t>т</w:t>
            </w:r>
            <w:proofErr w:type="gramStart"/>
            <w:r w:rsidRPr="008744FD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</w:tr>
    </w:tbl>
    <w:p w:rsidR="008B223B" w:rsidRPr="008744FD" w:rsidRDefault="008B223B" w:rsidP="004E2237">
      <w:pPr>
        <w:pStyle w:val="1"/>
        <w:spacing w:before="189"/>
        <w:rPr>
          <w:b w:val="0"/>
          <w:bCs w:val="0"/>
          <w:sz w:val="28"/>
          <w:szCs w:val="28"/>
        </w:rPr>
      </w:pPr>
    </w:p>
    <w:p w:rsidR="009367D6" w:rsidRPr="008744FD" w:rsidRDefault="009367D6" w:rsidP="00DE4E50">
      <w:pPr>
        <w:pStyle w:val="1"/>
        <w:spacing w:before="189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3.4.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«Работа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родителями»</w:t>
      </w:r>
    </w:p>
    <w:p w:rsidR="009367D6" w:rsidRPr="008744FD" w:rsidRDefault="009367D6" w:rsidP="00DE4E50">
      <w:pPr>
        <w:pStyle w:val="a3"/>
        <w:spacing w:before="93" w:line="259" w:lineRule="auto"/>
        <w:ind w:left="0" w:right="399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Работа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законными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представителями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более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эффективного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достижения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которое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обеспечивается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согласованием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позиций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семьи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="005F53D2" w:rsidRPr="008744FD">
        <w:rPr>
          <w:spacing w:val="1"/>
          <w:sz w:val="28"/>
          <w:szCs w:val="28"/>
        </w:rPr>
        <w:t xml:space="preserve">школы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данном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вопросе.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законными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представителями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рамках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следующих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lastRenderedPageBreak/>
        <w:t>видов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форм:</w:t>
      </w:r>
    </w:p>
    <w:p w:rsidR="009367D6" w:rsidRPr="008744FD" w:rsidRDefault="009367D6" w:rsidP="00DE4E50">
      <w:pPr>
        <w:pStyle w:val="3"/>
        <w:spacing w:before="59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групповом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уровне:</w:t>
      </w:r>
    </w:p>
    <w:p w:rsidR="009367D6" w:rsidRPr="008744FD" w:rsidRDefault="009367D6" w:rsidP="00DE4E50">
      <w:pPr>
        <w:pStyle w:val="a3"/>
        <w:spacing w:before="97" w:line="259" w:lineRule="auto"/>
        <w:ind w:left="0" w:right="403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-общешкольный родительский комитет</w:t>
      </w:r>
      <w:r w:rsidR="00F80A75" w:rsidRPr="008744FD">
        <w:rPr>
          <w:sz w:val="28"/>
          <w:szCs w:val="28"/>
        </w:rPr>
        <w:t xml:space="preserve"> участвуют</w:t>
      </w:r>
      <w:r w:rsidRPr="008744FD">
        <w:rPr>
          <w:sz w:val="28"/>
          <w:szCs w:val="28"/>
        </w:rPr>
        <w:t xml:space="preserve"> в управлении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вопросов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социализации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детей;</w:t>
      </w:r>
    </w:p>
    <w:p w:rsidR="009367D6" w:rsidRPr="008744FD" w:rsidRDefault="009367D6" w:rsidP="008B223B">
      <w:pPr>
        <w:pStyle w:val="a3"/>
        <w:spacing w:before="64"/>
        <w:ind w:left="0"/>
        <w:jc w:val="both"/>
        <w:rPr>
          <w:sz w:val="28"/>
          <w:szCs w:val="28"/>
        </w:rPr>
        <w:sectPr w:rsidR="009367D6" w:rsidRPr="008744FD" w:rsidSect="00DE4E50">
          <w:pgSz w:w="11900" w:h="16840"/>
          <w:pgMar w:top="800" w:right="560" w:bottom="280" w:left="740" w:header="720" w:footer="720" w:gutter="0"/>
          <w:cols w:space="720"/>
        </w:sectPr>
      </w:pPr>
      <w:r w:rsidRPr="008744FD">
        <w:rPr>
          <w:sz w:val="28"/>
          <w:szCs w:val="28"/>
        </w:rPr>
        <w:t>-общешкольные</w:t>
      </w:r>
      <w:r w:rsidRPr="008744FD">
        <w:rPr>
          <w:spacing w:val="20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родительские</w:t>
      </w:r>
      <w:r w:rsidRPr="008744FD">
        <w:rPr>
          <w:spacing w:val="7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собрания,</w:t>
      </w:r>
      <w:r w:rsidRPr="008744FD">
        <w:rPr>
          <w:spacing w:val="75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происходящие</w:t>
      </w:r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73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режиме</w:t>
      </w:r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обсуждения</w:t>
      </w:r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наиболее</w:t>
      </w:r>
      <w:r w:rsidRPr="008744FD">
        <w:rPr>
          <w:spacing w:val="73"/>
          <w:sz w:val="28"/>
          <w:szCs w:val="28"/>
        </w:rPr>
        <w:t xml:space="preserve"> </w:t>
      </w:r>
      <w:proofErr w:type="gramStart"/>
      <w:r w:rsidR="008B223B" w:rsidRPr="008744FD">
        <w:rPr>
          <w:sz w:val="28"/>
          <w:szCs w:val="28"/>
        </w:rPr>
        <w:t>острых</w:t>
      </w:r>
      <w:proofErr w:type="gramEnd"/>
    </w:p>
    <w:p w:rsidR="009367D6" w:rsidRPr="008744FD" w:rsidRDefault="009367D6" w:rsidP="00DE4E50">
      <w:pPr>
        <w:pStyle w:val="a3"/>
        <w:spacing w:before="65"/>
        <w:ind w:left="0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проблем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школьников;</w:t>
      </w:r>
    </w:p>
    <w:p w:rsidR="009367D6" w:rsidRPr="008744FD" w:rsidRDefault="009367D6" w:rsidP="00DE4E50">
      <w:pPr>
        <w:pStyle w:val="a3"/>
        <w:spacing w:before="83" w:line="259" w:lineRule="auto"/>
        <w:ind w:left="0" w:right="949"/>
        <w:rPr>
          <w:sz w:val="28"/>
          <w:szCs w:val="28"/>
        </w:rPr>
      </w:pPr>
      <w:r w:rsidRPr="008744FD">
        <w:rPr>
          <w:sz w:val="28"/>
          <w:szCs w:val="28"/>
        </w:rPr>
        <w:t>-социальные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сети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чаты,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которых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обсуждаются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интересующие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вопросы,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а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также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осуществляются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виртуальные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консультации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психологов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педагогов.</w:t>
      </w:r>
    </w:p>
    <w:p w:rsidR="009367D6" w:rsidRPr="008744FD" w:rsidRDefault="009367D6" w:rsidP="00DE4E50">
      <w:pPr>
        <w:pStyle w:val="3"/>
        <w:spacing w:before="58"/>
        <w:ind w:left="0"/>
        <w:jc w:val="left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индивидуальном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уровне:</w:t>
      </w:r>
    </w:p>
    <w:p w:rsidR="009367D6" w:rsidRPr="008744FD" w:rsidRDefault="009367D6" w:rsidP="00DE4E50">
      <w:pPr>
        <w:pStyle w:val="a3"/>
        <w:spacing w:before="98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-работа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специалистов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запросу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острых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конфликтных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ситуаций;</w:t>
      </w:r>
    </w:p>
    <w:p w:rsidR="009367D6" w:rsidRPr="008744FD" w:rsidRDefault="009367D6" w:rsidP="00DE4E50">
      <w:pPr>
        <w:pStyle w:val="a3"/>
        <w:spacing w:before="97" w:line="259" w:lineRule="auto"/>
        <w:ind w:left="0" w:right="559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-участие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педагогических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консилиумах,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собираемых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случае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возникновения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острых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связанных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обучением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воспитанием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конкретного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ребенка;</w:t>
      </w:r>
    </w:p>
    <w:p w:rsidR="009367D6" w:rsidRPr="008744FD" w:rsidRDefault="009367D6" w:rsidP="00DE4E50">
      <w:pPr>
        <w:pStyle w:val="a3"/>
        <w:spacing w:before="97" w:line="374" w:lineRule="auto"/>
        <w:ind w:left="0" w:right="949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-помощь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стороны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подготовке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проведении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22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внутриклассных</w:t>
      </w:r>
      <w:proofErr w:type="spellEnd"/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мероприятий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направленности;</w:t>
      </w:r>
    </w:p>
    <w:p w:rsidR="009367D6" w:rsidRPr="008744FD" w:rsidRDefault="009367D6" w:rsidP="00DE4E50">
      <w:pPr>
        <w:pStyle w:val="a3"/>
        <w:spacing w:line="374" w:lineRule="auto"/>
        <w:ind w:left="0"/>
        <w:rPr>
          <w:sz w:val="28"/>
          <w:szCs w:val="28"/>
        </w:rPr>
      </w:pPr>
      <w:r w:rsidRPr="008744F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390255" wp14:editId="5D1B4075">
                <wp:simplePos x="0" y="0"/>
                <wp:positionH relativeFrom="page">
                  <wp:posOffset>536575</wp:posOffset>
                </wp:positionH>
                <wp:positionV relativeFrom="paragraph">
                  <wp:posOffset>429260</wp:posOffset>
                </wp:positionV>
                <wp:extent cx="6581140" cy="73888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738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3757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9"/>
                              <w:gridCol w:w="2976"/>
                              <w:gridCol w:w="3970"/>
                              <w:gridCol w:w="1704"/>
                              <w:gridCol w:w="1704"/>
                              <w:gridCol w:w="1704"/>
                            </w:tblGrid>
                            <w:tr w:rsidR="00DD7963" w:rsidTr="00E67D02">
                              <w:trPr>
                                <w:trHeight w:val="230"/>
                              </w:trPr>
                              <w:tc>
                                <w:tcPr>
                                  <w:tcW w:w="1699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Уровень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Сроки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460"/>
                              </w:trPr>
                              <w:tc>
                                <w:tcPr>
                                  <w:tcW w:w="169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30" w:lineRule="atLeast"/>
                                    <w:ind w:left="14" w:right="3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Общешкольные родительские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собрания;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 w:rsidP="005F53D2">
                                  <w:pPr>
                                    <w:pStyle w:val="TableParagraph"/>
                                    <w:spacing w:line="230" w:lineRule="atLeast"/>
                                    <w:ind w:left="14" w:right="4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 острых проблем обучения 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 раз в 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685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Собрание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родителями</w:t>
                                  </w:r>
                                </w:p>
                                <w:p w:rsidR="00DD7963" w:rsidRDefault="00DD7963" w:rsidP="00F8407C">
                                  <w:pPr>
                                    <w:pStyle w:val="TableParagraph"/>
                                    <w:spacing w:line="226" w:lineRule="exact"/>
                                    <w:ind w:left="14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выпускников 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вопросов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обучения,</w:t>
                                  </w:r>
                                </w:p>
                                <w:p w:rsidR="00DD7963" w:rsidRDefault="00DD7963">
                                  <w:pPr>
                                    <w:pStyle w:val="TableParagraph"/>
                                    <w:spacing w:line="226" w:lineRule="exact"/>
                                    <w:ind w:left="14" w:right="7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вопросов воспитания детей в период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ЕГЭ,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ОГЭ.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 w:right="2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ноябрь, </w:t>
                                  </w:r>
                                  <w:r>
                                    <w:rPr>
                                      <w:sz w:val="20"/>
                                    </w:rPr>
                                    <w:t>февраль,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апрель,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 w:right="234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 w:right="234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1382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Тематические классные собрания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E67D02">
                                    <w:rPr>
                                      <w:sz w:val="20"/>
                                      <w:highlight w:val="yellow"/>
                                    </w:rPr>
                                    <w:t>р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30" w:lineRule="atLeast"/>
                                    <w:ind w:left="14" w:righ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Педагогическое просвещение родителей по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вопросам воспитания детей, в ходе которого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родители получают рекомендации классных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руководителей и обмениваются собственным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творческим опытом и находками в деле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690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Собрание с родителями будущих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первоклассников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30" w:lineRule="atLeast"/>
                                    <w:ind w:left="14" w:right="7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Организация школьной деятельности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первоклассника, адаптация его 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образовательному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процессу.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август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690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30" w:lineRule="atLeast"/>
                                    <w:ind w:left="14"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День открытых дверей 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будущих первоклассников и их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 w:rsidP="00E67D02">
                                  <w:pPr>
                                    <w:pStyle w:val="TableParagraph"/>
                                    <w:ind w:left="14" w:right="8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 с условиями обучения в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школе.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921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line="230" w:lineRule="atLeast"/>
                                    <w:ind w:left="14" w:righ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Тематические собрания 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 детей стоящих 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различных видах учёта (КДН,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ВШУ).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 w:right="6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 проблем воспитания,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просвещение родителей с нарушением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детско-родительских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1612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 w:righ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Взаимодействие с родителями по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средствам современных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 w:rsidP="00E441F5">
                                  <w:pPr>
                                    <w:pStyle w:val="TableParagraph"/>
                                    <w:spacing w:line="230" w:lineRule="atLeast"/>
                                    <w:ind w:left="14" w:righ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взаимодействие с родителями с помощью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школьного сайта в разделе «Родителям»,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страница в соц. сети ВК: размещается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информация, предусматривающая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ознакомление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новости;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взаимодействие классного руководителя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через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1377"/>
                              </w:trPr>
                              <w:tc>
                                <w:tcPr>
                                  <w:tcW w:w="1699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DD7963" w:rsidRDefault="00DD7963">
                                  <w:pPr>
                                    <w:pStyle w:val="TableParagraph"/>
                                    <w:spacing w:before="4" w:line="235" w:lineRule="auto"/>
                                    <w:ind w:righ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Индивидуальный</w:t>
                                  </w:r>
                                  <w:r>
                                    <w:rPr>
                                      <w:b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комитеты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 w:right="-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решение организационных вопросов при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подготовке и проведению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внутриклассных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мероприятий воспитательной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направленности, обсуждение проблем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участников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классного</w:t>
                                  </w:r>
                                  <w:proofErr w:type="gramEnd"/>
                                </w:p>
                                <w:p w:rsidR="00DD7963" w:rsidRDefault="00DD7963">
                                  <w:pPr>
                                    <w:pStyle w:val="TableParagraph"/>
                                    <w:spacing w:line="207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коллектива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D7963" w:rsidTr="00E67D02">
                              <w:trPr>
                                <w:trHeight w:val="1151"/>
                              </w:trPr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D7963" w:rsidRDefault="00DD79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bottom w:val="nil"/>
                                  </w:tcBorders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4" w:right="4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консультации для родителей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nil"/>
                                  </w:tcBorders>
                                </w:tcPr>
                                <w:p w:rsidR="00DD7963" w:rsidRDefault="00DD7963" w:rsidP="00E441F5">
                                  <w:pPr>
                                    <w:pStyle w:val="TableParagraph"/>
                                    <w:ind w:left="14" w:right="1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консультирование родителей по проблемам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поведения,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 решения острых конфликтных ситуаций, c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целью координации воспитательных усилий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необходимости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 w:rsidR="00DD7963" w:rsidRDefault="00DD7963">
                                  <w:pPr>
                                    <w:pStyle w:val="TableParagraph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7963" w:rsidRDefault="00DD7963" w:rsidP="009367D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.25pt;margin-top:33.8pt;width:518.2pt;height:581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13757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9"/>
                        <w:gridCol w:w="2976"/>
                        <w:gridCol w:w="3970"/>
                        <w:gridCol w:w="1704"/>
                        <w:gridCol w:w="1704"/>
                        <w:gridCol w:w="1704"/>
                      </w:tblGrid>
                      <w:tr w:rsidR="00DD7963" w:rsidTr="00E67D02">
                        <w:trPr>
                          <w:trHeight w:val="230"/>
                        </w:trPr>
                        <w:tc>
                          <w:tcPr>
                            <w:tcW w:w="1699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Уровень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Сроки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460"/>
                        </w:trPr>
                        <w:tc>
                          <w:tcPr>
                            <w:tcW w:w="1699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30" w:lineRule="atLeast"/>
                              <w:ind w:left="14" w:right="3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Общешкольные родительские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собрания;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 w:rsidP="005F53D2">
                            <w:pPr>
                              <w:pStyle w:val="TableParagraph"/>
                              <w:spacing w:line="230" w:lineRule="atLeast"/>
                              <w:ind w:left="14" w:right="4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 острых проблем обучения 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 раз в 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685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Собрание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родителями</w:t>
                            </w:r>
                          </w:p>
                          <w:p w:rsidR="00DD7963" w:rsidRDefault="00DD7963" w:rsidP="00F8407C">
                            <w:pPr>
                              <w:pStyle w:val="TableParagraph"/>
                              <w:spacing w:line="226" w:lineRule="exact"/>
                              <w:ind w:left="14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выпускников 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вопросов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обучения,</w:t>
                            </w:r>
                          </w:p>
                          <w:p w:rsidR="00DD7963" w:rsidRDefault="00DD7963">
                            <w:pPr>
                              <w:pStyle w:val="TableParagraph"/>
                              <w:spacing w:line="226" w:lineRule="exact"/>
                              <w:ind w:left="14" w:right="7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вопросов воспитания детей в период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ЕГЭ,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ОГЭ.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 w:right="2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ноябрь, </w:t>
                            </w:r>
                            <w:r>
                              <w:rPr>
                                <w:sz w:val="20"/>
                              </w:rPr>
                              <w:t>февраль,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апрель,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 w:right="234"/>
                              <w:rPr>
                                <w:spacing w:val="-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 w:right="234"/>
                              <w:rPr>
                                <w:spacing w:val="-1"/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1382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ind w:left="14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Тематические классные собрания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E67D02">
                              <w:rPr>
                                <w:sz w:val="20"/>
                                <w:highlight w:val="yellow"/>
                              </w:rPr>
                              <w:t>р</w:t>
                            </w:r>
                            <w:r>
                              <w:rPr>
                                <w:sz w:val="20"/>
                              </w:rPr>
                              <w:t>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30" w:lineRule="atLeast"/>
                              <w:ind w:left="14" w:righ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Педагогическое просвещение родителей по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вопросам воспитания детей, в ходе которого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родители получают рекомендации классных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руководителей и обмениваются собственным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творческим опытом и находками в деле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690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ind w:left="1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Собрание с родителями будущих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первоклассников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30" w:lineRule="atLeast"/>
                              <w:ind w:left="14" w:right="7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 школьной деятельности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первоклассника, адаптация его 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образовательному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процессу.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август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690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30" w:lineRule="atLeast"/>
                              <w:ind w:left="14"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День открытых дверей 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будущих первоклассников и их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 w:rsidP="00E67D02">
                            <w:pPr>
                              <w:pStyle w:val="TableParagraph"/>
                              <w:ind w:left="14" w:right="8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 с условиями обучения в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школе.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921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spacing w:line="230" w:lineRule="atLeast"/>
                              <w:ind w:left="14" w:righ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Тематические собрания 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 детей стоящих 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различных видах учёта (КДН,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ВШУ).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>
                            <w:pPr>
                              <w:pStyle w:val="TableParagraph"/>
                              <w:ind w:left="14" w:right="6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 проблем воспитания,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просвещение родителей с нарушением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детско-родительских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отношений.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1612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ind w:left="14" w:righ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Взаимодействие с родителями по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средствам современных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 w:rsidP="00E441F5">
                            <w:pPr>
                              <w:pStyle w:val="TableParagraph"/>
                              <w:spacing w:line="230" w:lineRule="atLeast"/>
                              <w:ind w:left="14" w:righ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взаимодействие с родителями с помощью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школьного сайта в разделе «Родителям»,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страница в соц. сети ВК: размещается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информация, предусматривающая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ознакомление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новости;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взаимодействие классного руководителя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через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родительские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1377"/>
                        </w:trPr>
                        <w:tc>
                          <w:tcPr>
                            <w:tcW w:w="1699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DD7963" w:rsidRDefault="00DD7963">
                            <w:pPr>
                              <w:pStyle w:val="TableParagraph"/>
                              <w:spacing w:before="4" w:line="235" w:lineRule="auto"/>
                              <w:ind w:righ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Индивидуальный</w:t>
                            </w:r>
                            <w:r>
                              <w:rPr>
                                <w:b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DD7963" w:rsidRDefault="00DD7963">
                            <w:pPr>
                              <w:pStyle w:val="TableParagraph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Классные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родительские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комитеты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D7963" w:rsidRDefault="00DD7963">
                            <w:pPr>
                              <w:pStyle w:val="TableParagraph"/>
                              <w:ind w:left="14" w:right="-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решение организационных вопросов при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подготовке и проведению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внутриклассных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мероприятий воспитательной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направленности, обсуждение проблем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участников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классного</w:t>
                            </w:r>
                            <w:proofErr w:type="gramEnd"/>
                          </w:p>
                          <w:p w:rsidR="00DD7963" w:rsidRDefault="00DD7963">
                            <w:pPr>
                              <w:pStyle w:val="TableParagraph"/>
                              <w:spacing w:line="207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коллектива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D7963" w:rsidTr="00E67D02">
                        <w:trPr>
                          <w:trHeight w:val="1151"/>
                        </w:trPr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DD7963" w:rsidRDefault="00DD79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bottom w:val="nil"/>
                            </w:tcBorders>
                          </w:tcPr>
                          <w:p w:rsidR="00DD7963" w:rsidRDefault="00DD7963">
                            <w:pPr>
                              <w:pStyle w:val="TableParagraph"/>
                              <w:ind w:left="14" w:right="4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Индивидуальные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консультации для родителей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классного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nil"/>
                            </w:tcBorders>
                          </w:tcPr>
                          <w:p w:rsidR="00DD7963" w:rsidRDefault="00DD7963" w:rsidP="00E441F5">
                            <w:pPr>
                              <w:pStyle w:val="TableParagraph"/>
                              <w:ind w:left="14" w:right="1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консультирование родителей по проблемам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поведения,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 решения острых конфликтных ситуаций, 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целью координации воспитательных усилий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родителей.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необходимости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 w:rsidR="00DD7963" w:rsidRDefault="00DD7963">
                            <w:pPr>
                              <w:pStyle w:val="TableParagraph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D7963" w:rsidRDefault="00DD7963" w:rsidP="009367D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744FD">
        <w:rPr>
          <w:sz w:val="28"/>
          <w:szCs w:val="28"/>
        </w:rPr>
        <w:t>-индивидуальное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консультирование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c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целью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координации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воспитательных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усилий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</w:t>
      </w:r>
      <w:r w:rsidRPr="008744FD">
        <w:rPr>
          <w:spacing w:val="28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родителей.</w:t>
      </w:r>
    </w:p>
    <w:p w:rsidR="009367D6" w:rsidRPr="008744FD" w:rsidRDefault="009367D6" w:rsidP="00DE4E50">
      <w:pPr>
        <w:spacing w:line="374" w:lineRule="auto"/>
        <w:rPr>
          <w:sz w:val="28"/>
          <w:szCs w:val="28"/>
        </w:rPr>
        <w:sectPr w:rsidR="009367D6" w:rsidRPr="008744FD" w:rsidSect="00DE4E50">
          <w:pgSz w:w="11900" w:h="16840"/>
          <w:pgMar w:top="80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976"/>
        <w:gridCol w:w="3970"/>
        <w:gridCol w:w="1704"/>
      </w:tblGrid>
      <w:tr w:rsidR="009367D6" w:rsidRPr="008744FD" w:rsidTr="00347DBF">
        <w:trPr>
          <w:trHeight w:val="690"/>
        </w:trPr>
        <w:tc>
          <w:tcPr>
            <w:tcW w:w="1699" w:type="dxa"/>
            <w:vMerge w:val="restart"/>
            <w:tcBorders>
              <w:top w:val="nil"/>
            </w:tcBorders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367D6" w:rsidRPr="008744FD" w:rsidRDefault="009367D6" w:rsidP="00DE4E50">
            <w:pPr>
              <w:pStyle w:val="TableParagraph"/>
              <w:spacing w:line="230" w:lineRule="atLeast"/>
              <w:ind w:left="0" w:right="227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Индивидуальные консультации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 родителей узких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специалистов</w:t>
            </w:r>
          </w:p>
        </w:tc>
        <w:tc>
          <w:tcPr>
            <w:tcW w:w="3970" w:type="dxa"/>
          </w:tcPr>
          <w:p w:rsidR="009367D6" w:rsidRPr="008744FD" w:rsidRDefault="009367D6" w:rsidP="00DE4E50">
            <w:pPr>
              <w:pStyle w:val="TableParagraph"/>
              <w:spacing w:line="230" w:lineRule="atLeast"/>
              <w:ind w:left="0" w:right="18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консультирование родителей по проблемам</w:t>
            </w:r>
            <w:r w:rsidRPr="008744FD">
              <w:rPr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сопровождения детей с нарушениями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здоровья</w:t>
            </w:r>
          </w:p>
        </w:tc>
        <w:tc>
          <w:tcPr>
            <w:tcW w:w="1704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необходимости</w:t>
            </w:r>
          </w:p>
        </w:tc>
      </w:tr>
      <w:tr w:rsidR="009367D6" w:rsidRPr="008744FD" w:rsidTr="00347DBF">
        <w:trPr>
          <w:trHeight w:val="1151"/>
        </w:trPr>
        <w:tc>
          <w:tcPr>
            <w:tcW w:w="1699" w:type="dxa"/>
            <w:vMerge/>
            <w:tcBorders>
              <w:top w:val="nil"/>
            </w:tcBorders>
          </w:tcPr>
          <w:p w:rsidR="009367D6" w:rsidRPr="008744FD" w:rsidRDefault="009367D6" w:rsidP="00DE4E50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pacing w:val="-1"/>
                <w:sz w:val="28"/>
                <w:szCs w:val="28"/>
              </w:rPr>
              <w:t>Психолого-педагогические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консилиумы</w:t>
            </w:r>
          </w:p>
        </w:tc>
        <w:tc>
          <w:tcPr>
            <w:tcW w:w="3970" w:type="dxa"/>
          </w:tcPr>
          <w:p w:rsidR="009367D6" w:rsidRPr="008744FD" w:rsidRDefault="009367D6" w:rsidP="00DE4E50">
            <w:pPr>
              <w:pStyle w:val="TableParagraph"/>
              <w:spacing w:line="230" w:lineRule="atLeast"/>
              <w:ind w:left="0" w:right="8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участие родителей в педагогических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консилиумах, собираемых в случае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возникновения острых проблем, связанных с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обучением и воспитанием конкретного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ребенка;</w:t>
            </w:r>
          </w:p>
        </w:tc>
        <w:tc>
          <w:tcPr>
            <w:tcW w:w="1704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четверть</w:t>
            </w:r>
          </w:p>
        </w:tc>
      </w:tr>
    </w:tbl>
    <w:p w:rsidR="009367D6" w:rsidRPr="008744FD" w:rsidRDefault="009367D6" w:rsidP="00DE4E50">
      <w:pPr>
        <w:pStyle w:val="a3"/>
        <w:spacing w:before="6"/>
        <w:ind w:left="0"/>
        <w:rPr>
          <w:sz w:val="28"/>
          <w:szCs w:val="28"/>
        </w:rPr>
      </w:pPr>
    </w:p>
    <w:p w:rsidR="009367D6" w:rsidRPr="008744FD" w:rsidRDefault="009367D6" w:rsidP="00DE4E50">
      <w:pPr>
        <w:pStyle w:val="3"/>
        <w:spacing w:before="92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3.5.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«Самоуправление»</w:t>
      </w:r>
    </w:p>
    <w:p w:rsidR="009367D6" w:rsidRPr="008744FD" w:rsidRDefault="009367D6" w:rsidP="00DE4E50">
      <w:pPr>
        <w:pStyle w:val="a3"/>
        <w:spacing w:before="88" w:line="259" w:lineRule="auto"/>
        <w:ind w:left="0" w:right="40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Поддержка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="002305D3" w:rsidRPr="008744FD">
        <w:rPr>
          <w:spacing w:val="1"/>
          <w:sz w:val="28"/>
          <w:szCs w:val="28"/>
        </w:rPr>
        <w:t>школе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помогает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воспитывать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детях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инициативность, самостоятельность, ответственность, трудолюбие, чувство собственного достоинства, 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 - предоставляет широкие возможности для самовыражения и самореализации. Это то, что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готовит их к взрослой жизни. Поскольку учащимся младших и подростковых классов не всегда удается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самостоятельно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организовать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иногда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время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может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трансформироваться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(посредством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введения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функции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педагога-куратора)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детско-взрослое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самоуправление.</w:t>
      </w:r>
    </w:p>
    <w:p w:rsidR="009367D6" w:rsidRPr="008744FD" w:rsidRDefault="009367D6" w:rsidP="00DE4E50">
      <w:pPr>
        <w:pStyle w:val="a3"/>
        <w:spacing w:before="60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Детское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самоуправление</w:t>
      </w:r>
      <w:r w:rsidRPr="008744FD">
        <w:rPr>
          <w:spacing w:val="-5"/>
          <w:sz w:val="28"/>
          <w:szCs w:val="28"/>
        </w:rPr>
        <w:t xml:space="preserve"> 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следующим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образом.</w:t>
      </w:r>
    </w:p>
    <w:p w:rsidR="009367D6" w:rsidRPr="008744FD" w:rsidRDefault="009367D6" w:rsidP="00DE4E50">
      <w:pPr>
        <w:spacing w:before="74"/>
        <w:jc w:val="both"/>
        <w:rPr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</w:t>
      </w:r>
      <w:r w:rsidR="00F8407C" w:rsidRPr="008744FD">
        <w:rPr>
          <w:sz w:val="28"/>
          <w:szCs w:val="28"/>
          <w:u w:val="single"/>
        </w:rPr>
        <w:t xml:space="preserve"> </w:t>
      </w:r>
      <w:proofErr w:type="spellStart"/>
      <w:r w:rsidR="00F8407C" w:rsidRPr="008744FD">
        <w:rPr>
          <w:sz w:val="28"/>
          <w:szCs w:val="28"/>
          <w:u w:val="single"/>
        </w:rPr>
        <w:t>шклы</w:t>
      </w:r>
      <w:proofErr w:type="spellEnd"/>
      <w:r w:rsidRPr="008744FD">
        <w:rPr>
          <w:sz w:val="28"/>
          <w:szCs w:val="28"/>
          <w:u w:val="single"/>
        </w:rPr>
        <w:t>:</w:t>
      </w:r>
    </w:p>
    <w:p w:rsidR="009367D6" w:rsidRPr="008744FD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before="74" w:line="256" w:lineRule="auto"/>
        <w:ind w:left="0" w:right="401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 деятельность</w:t>
      </w:r>
      <w:r w:rsidR="00F8407C" w:rsidRPr="008744FD">
        <w:rPr>
          <w:sz w:val="28"/>
          <w:szCs w:val="28"/>
        </w:rPr>
        <w:t xml:space="preserve"> ШУС</w:t>
      </w:r>
      <w:r w:rsidRPr="008744FD">
        <w:rPr>
          <w:sz w:val="28"/>
          <w:szCs w:val="28"/>
        </w:rPr>
        <w:t>, создаваемого для учета мнения обучающихся 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управления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принятия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административных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затрагивающих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права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законные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интересы;</w:t>
      </w:r>
    </w:p>
    <w:p w:rsidR="009367D6" w:rsidRPr="008744FD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line="260" w:lineRule="exact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Совета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старост,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объединяющего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старост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облегчения</w:t>
      </w:r>
      <w:r w:rsidRPr="008744FD">
        <w:rPr>
          <w:spacing w:val="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распространения</w:t>
      </w:r>
    </w:p>
    <w:p w:rsidR="009367D6" w:rsidRPr="008744FD" w:rsidRDefault="009367D6" w:rsidP="00DE4E50">
      <w:pPr>
        <w:pStyle w:val="a3"/>
        <w:spacing w:before="16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значимой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информации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получения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обратной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связи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от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коллективов;</w:t>
      </w:r>
    </w:p>
    <w:p w:rsidR="009367D6" w:rsidRPr="008744FD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before="2" w:line="256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постоянно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действующего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актива,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инициирующего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организующего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значимых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событий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(соревнований,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конкурсов,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фестивалей,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флешмобов</w:t>
      </w:r>
      <w:proofErr w:type="spell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т.п.);</w:t>
      </w:r>
    </w:p>
    <w:p w:rsidR="009367D6" w:rsidRPr="008744FD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line="260" w:lineRule="exact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творческих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советов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дела,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отвечающих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тех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иных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конкретных</w:t>
      </w:r>
    </w:p>
    <w:p w:rsidR="009367D6" w:rsidRPr="008744FD" w:rsidRDefault="009367D6" w:rsidP="00DE4E50">
      <w:pPr>
        <w:pStyle w:val="a3"/>
        <w:spacing w:before="17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мероприятий,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праздников,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вечеров,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акций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т.п.;</w:t>
      </w:r>
    </w:p>
    <w:p w:rsidR="009367D6" w:rsidRPr="008744FD" w:rsidRDefault="009367D6" w:rsidP="00DE4E50">
      <w:pPr>
        <w:pStyle w:val="a6"/>
        <w:numPr>
          <w:ilvl w:val="0"/>
          <w:numId w:val="7"/>
        </w:numPr>
        <w:tabs>
          <w:tab w:val="left" w:pos="676"/>
        </w:tabs>
        <w:spacing w:before="2" w:line="259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 деятельность созданной из наиболее авторитетных старшеклассников и курируемой школьным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психологом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группы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урегулированию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конфликтных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ситуаций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="00F8407C" w:rsidRPr="008744FD">
        <w:rPr>
          <w:spacing w:val="-1"/>
          <w:sz w:val="28"/>
          <w:szCs w:val="28"/>
        </w:rPr>
        <w:t xml:space="preserve"> школе</w:t>
      </w:r>
      <w:r w:rsidRPr="008744FD">
        <w:rPr>
          <w:sz w:val="28"/>
          <w:szCs w:val="28"/>
        </w:rPr>
        <w:t>.</w:t>
      </w:r>
    </w:p>
    <w:p w:rsidR="009367D6" w:rsidRPr="008744FD" w:rsidRDefault="009367D6" w:rsidP="00DE4E50">
      <w:pPr>
        <w:pStyle w:val="2"/>
        <w:spacing w:before="38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классов:</w:t>
      </w:r>
    </w:p>
    <w:p w:rsidR="009367D6" w:rsidRPr="008744FD" w:rsidRDefault="009367D6" w:rsidP="00DE4E50">
      <w:pPr>
        <w:pStyle w:val="a6"/>
        <w:numPr>
          <w:ilvl w:val="0"/>
          <w:numId w:val="6"/>
        </w:numPr>
        <w:tabs>
          <w:tab w:val="left" w:pos="676"/>
        </w:tabs>
        <w:spacing w:before="74" w:line="256" w:lineRule="auto"/>
        <w:ind w:left="0" w:right="406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 деятельность выборных по инициативе и предложениям учащихся класса лидеров (например,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старост, дежурных командиров), представляющих интересы класса в общешкольных делах и призванных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координировать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его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работу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работой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руководителей;</w:t>
      </w:r>
    </w:p>
    <w:p w:rsidR="009367D6" w:rsidRPr="008744FD" w:rsidRDefault="009367D6" w:rsidP="00DE4E50">
      <w:pPr>
        <w:pStyle w:val="a6"/>
        <w:numPr>
          <w:ilvl w:val="0"/>
          <w:numId w:val="6"/>
        </w:numPr>
        <w:tabs>
          <w:tab w:val="left" w:pos="676"/>
        </w:tabs>
        <w:spacing w:line="260" w:lineRule="exact"/>
        <w:ind w:left="0" w:firstLine="0"/>
        <w:jc w:val="both"/>
        <w:rPr>
          <w:sz w:val="28"/>
          <w:szCs w:val="28"/>
        </w:rPr>
      </w:pPr>
      <w:r w:rsidRPr="008744FD">
        <w:rPr>
          <w:spacing w:val="-1"/>
          <w:sz w:val="28"/>
          <w:szCs w:val="28"/>
        </w:rPr>
        <w:t>через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деятельность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выборных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органов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самоуправления,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отвечающих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различные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направления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</w:p>
    <w:p w:rsidR="009367D6" w:rsidRPr="008744FD" w:rsidRDefault="009367D6" w:rsidP="00DE4E50">
      <w:pPr>
        <w:pStyle w:val="a3"/>
        <w:spacing w:before="17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класса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(например,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штаб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спортивных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штаб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дел);</w:t>
      </w:r>
    </w:p>
    <w:p w:rsidR="009367D6" w:rsidRPr="008744FD" w:rsidRDefault="009367D6" w:rsidP="00DE4E50">
      <w:pPr>
        <w:pStyle w:val="a6"/>
        <w:numPr>
          <w:ilvl w:val="0"/>
          <w:numId w:val="6"/>
        </w:numPr>
        <w:tabs>
          <w:tab w:val="left" w:pos="676"/>
        </w:tabs>
        <w:spacing w:before="2" w:line="256" w:lineRule="auto"/>
        <w:ind w:left="0" w:right="398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 организацию на принципах самоуправления жизни детских групп, отправляющихся в походы,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экспедиции,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экскурсии,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осуществляемую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систему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распределяемых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участников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ответственных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должностей.</w:t>
      </w:r>
    </w:p>
    <w:p w:rsidR="009367D6" w:rsidRPr="008744FD" w:rsidRDefault="009367D6" w:rsidP="00DE4E50">
      <w:pPr>
        <w:pStyle w:val="2"/>
        <w:spacing w:before="41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индивидуальном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уровне:</w:t>
      </w:r>
    </w:p>
    <w:p w:rsidR="009367D6" w:rsidRPr="008744FD" w:rsidRDefault="009367D6" w:rsidP="00DE4E50">
      <w:pPr>
        <w:pStyle w:val="a6"/>
        <w:numPr>
          <w:ilvl w:val="1"/>
          <w:numId w:val="6"/>
        </w:numPr>
        <w:tabs>
          <w:tab w:val="left" w:pos="1298"/>
        </w:tabs>
        <w:spacing w:before="79" w:line="254" w:lineRule="auto"/>
        <w:ind w:left="0" w:right="406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вовлечение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планирование,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организацию,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внутриклассных</w:t>
      </w:r>
      <w:proofErr w:type="spellEnd"/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дел;</w:t>
      </w:r>
    </w:p>
    <w:p w:rsidR="009367D6" w:rsidRPr="008744FD" w:rsidRDefault="009367D6" w:rsidP="00DE4E50">
      <w:pPr>
        <w:pStyle w:val="a6"/>
        <w:numPr>
          <w:ilvl w:val="1"/>
          <w:numId w:val="6"/>
        </w:numPr>
        <w:tabs>
          <w:tab w:val="left" w:pos="1298"/>
        </w:tabs>
        <w:spacing w:line="259" w:lineRule="auto"/>
        <w:ind w:left="0" w:right="404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взявшими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себя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соответствующую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роль,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функций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контролю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порядком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чистотой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классе,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уходом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классной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комнатой,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комнатными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растениями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т.п.</w:t>
      </w:r>
      <w:proofErr w:type="gramEnd"/>
    </w:p>
    <w:p w:rsidR="009367D6" w:rsidRPr="008744FD" w:rsidRDefault="009367D6" w:rsidP="00DE4E50">
      <w:pPr>
        <w:pStyle w:val="a6"/>
        <w:numPr>
          <w:ilvl w:val="1"/>
          <w:numId w:val="6"/>
        </w:numPr>
        <w:tabs>
          <w:tab w:val="left" w:pos="934"/>
        </w:tabs>
        <w:spacing w:line="261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Поддержка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="002305D3" w:rsidRPr="008744FD">
        <w:rPr>
          <w:spacing w:val="1"/>
          <w:sz w:val="28"/>
          <w:szCs w:val="28"/>
        </w:rPr>
        <w:t>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="002305D3" w:rsidRPr="008744FD">
        <w:rPr>
          <w:spacing w:val="1"/>
          <w:sz w:val="28"/>
          <w:szCs w:val="28"/>
        </w:rPr>
        <w:t>»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помогает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воспитывать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детях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инициативность, самостоятельность, ответственность, трудолюбие, чувство собственного достоинства, 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предоставляет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широкие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самовыражения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самореализации.</w:t>
      </w:r>
    </w:p>
    <w:p w:rsidR="009367D6" w:rsidRPr="008744FD" w:rsidRDefault="009367D6" w:rsidP="00DE4E50">
      <w:pPr>
        <w:pStyle w:val="a3"/>
        <w:spacing w:before="57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Детское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следующим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образом:</w:t>
      </w:r>
    </w:p>
    <w:p w:rsidR="009367D6" w:rsidRPr="008744FD" w:rsidRDefault="009367D6" w:rsidP="00DE4E50">
      <w:pPr>
        <w:pStyle w:val="3"/>
        <w:spacing w:before="20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уровне</w:t>
      </w:r>
      <w:r w:rsidRPr="008744FD">
        <w:rPr>
          <w:spacing w:val="-4"/>
          <w:sz w:val="28"/>
          <w:szCs w:val="28"/>
        </w:rPr>
        <w:t xml:space="preserve"> </w:t>
      </w:r>
      <w:r w:rsidR="002305D3" w:rsidRPr="008744FD">
        <w:rPr>
          <w:spacing w:val="-4"/>
          <w:sz w:val="28"/>
          <w:szCs w:val="28"/>
        </w:rPr>
        <w:t>школы</w:t>
      </w:r>
      <w:r w:rsidR="00B22D76" w:rsidRPr="008744FD">
        <w:rPr>
          <w:spacing w:val="-4"/>
          <w:sz w:val="28"/>
          <w:szCs w:val="28"/>
        </w:rPr>
        <w:t>: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6"/>
        </w:tabs>
        <w:spacing w:before="5" w:line="259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через деят</w:t>
      </w:r>
      <w:r w:rsidR="008212E9">
        <w:rPr>
          <w:sz w:val="28"/>
          <w:szCs w:val="28"/>
        </w:rPr>
        <w:t>ельность</w:t>
      </w:r>
      <w:proofErr w:type="gramStart"/>
      <w:r w:rsidR="008212E9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,</w:t>
      </w:r>
      <w:proofErr w:type="gramEnd"/>
      <w:r w:rsidRPr="008744FD">
        <w:rPr>
          <w:sz w:val="28"/>
          <w:szCs w:val="28"/>
        </w:rPr>
        <w:t xml:space="preserve"> объединяющего лидеров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информирования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обратной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связи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учащиеся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участвуют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в: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6"/>
        </w:tabs>
        <w:spacing w:line="217" w:lineRule="exact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планировании,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организации,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мероприятий,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акций,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конкурсов</w:t>
      </w:r>
      <w:r w:rsidRPr="008744FD">
        <w:rPr>
          <w:spacing w:val="-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по</w:t>
      </w:r>
      <w:proofErr w:type="gramEnd"/>
    </w:p>
    <w:p w:rsidR="009367D6" w:rsidRPr="008744FD" w:rsidRDefault="009367D6" w:rsidP="00DE4E50">
      <w:pPr>
        <w:pStyle w:val="a3"/>
        <w:spacing w:line="246" w:lineRule="exact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направлениям: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2"/>
        <w:ind w:left="0" w:firstLine="0"/>
        <w:rPr>
          <w:sz w:val="28"/>
          <w:szCs w:val="28"/>
        </w:rPr>
      </w:pPr>
      <w:r w:rsidRPr="008744FD">
        <w:rPr>
          <w:i/>
          <w:sz w:val="28"/>
          <w:szCs w:val="28"/>
        </w:rPr>
        <w:t>познавательная</w:t>
      </w:r>
      <w:r w:rsidRPr="008744FD">
        <w:rPr>
          <w:i/>
          <w:spacing w:val="18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деятельность</w:t>
      </w:r>
      <w:r w:rsidRPr="008744FD">
        <w:rPr>
          <w:i/>
          <w:spacing w:val="69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«Предметные</w:t>
      </w:r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недели»,</w:t>
      </w:r>
      <w:r w:rsidRPr="008744FD">
        <w:rPr>
          <w:spacing w:val="75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интеллектульные</w:t>
      </w:r>
      <w:proofErr w:type="spellEnd"/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игры,</w:t>
      </w:r>
      <w:r w:rsidRPr="008744FD">
        <w:rPr>
          <w:spacing w:val="74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музыкальные</w:t>
      </w:r>
    </w:p>
    <w:p w:rsidR="009367D6" w:rsidRPr="008744FD" w:rsidRDefault="009367D6" w:rsidP="00DE4E50">
      <w:pPr>
        <w:rPr>
          <w:sz w:val="28"/>
          <w:szCs w:val="28"/>
        </w:rPr>
        <w:sectPr w:rsidR="009367D6" w:rsidRPr="008744FD" w:rsidSect="00DE4E50">
          <w:pgSz w:w="11900" w:h="16840"/>
          <w:pgMar w:top="840" w:right="560" w:bottom="280" w:left="740" w:header="720" w:footer="720" w:gutter="0"/>
          <w:cols w:space="720"/>
        </w:sectPr>
      </w:pPr>
    </w:p>
    <w:p w:rsidR="009367D6" w:rsidRPr="008744FD" w:rsidRDefault="00B22D76" w:rsidP="00DE4E50">
      <w:pPr>
        <w:pStyle w:val="a3"/>
        <w:spacing w:before="70"/>
        <w:ind w:left="0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 xml:space="preserve">переменки </w:t>
      </w:r>
      <w:r w:rsidR="009367D6" w:rsidRPr="008744FD">
        <w:rPr>
          <w:sz w:val="28"/>
          <w:szCs w:val="28"/>
        </w:rPr>
        <w:t>и</w:t>
      </w:r>
      <w:r w:rsidR="009367D6" w:rsidRPr="008744FD">
        <w:rPr>
          <w:spacing w:val="-3"/>
          <w:sz w:val="28"/>
          <w:szCs w:val="28"/>
        </w:rPr>
        <w:t xml:space="preserve"> </w:t>
      </w:r>
      <w:r w:rsidR="009367D6" w:rsidRPr="008744FD">
        <w:rPr>
          <w:sz w:val="28"/>
          <w:szCs w:val="28"/>
        </w:rPr>
        <w:t>др.;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11" w:line="261" w:lineRule="auto"/>
        <w:ind w:left="0" w:right="403" w:firstLine="0"/>
        <w:rPr>
          <w:sz w:val="28"/>
          <w:szCs w:val="28"/>
        </w:rPr>
      </w:pPr>
      <w:r w:rsidRPr="008744FD">
        <w:rPr>
          <w:i/>
          <w:sz w:val="28"/>
          <w:szCs w:val="28"/>
        </w:rPr>
        <w:t>спортивно-оздоровительная</w:t>
      </w:r>
      <w:r w:rsidRPr="008744FD">
        <w:rPr>
          <w:i/>
          <w:spacing w:val="38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деятельность</w:t>
      </w:r>
      <w:r w:rsidRPr="008744FD">
        <w:rPr>
          <w:i/>
          <w:spacing w:val="32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4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общешкольные</w:t>
      </w:r>
      <w:r w:rsidRPr="008744FD">
        <w:rPr>
          <w:spacing w:val="41"/>
          <w:sz w:val="28"/>
          <w:szCs w:val="28"/>
        </w:rPr>
        <w:t xml:space="preserve"> </w:t>
      </w:r>
      <w:r w:rsidRPr="008744FD">
        <w:rPr>
          <w:sz w:val="28"/>
          <w:szCs w:val="28"/>
        </w:rPr>
        <w:t>«Дни</w:t>
      </w:r>
      <w:r w:rsidRPr="008744FD">
        <w:rPr>
          <w:spacing w:val="41"/>
          <w:sz w:val="28"/>
          <w:szCs w:val="28"/>
        </w:rPr>
        <w:t xml:space="preserve"> </w:t>
      </w:r>
      <w:r w:rsidRPr="008744FD">
        <w:rPr>
          <w:sz w:val="28"/>
          <w:szCs w:val="28"/>
        </w:rPr>
        <w:t>здоровья»,</w:t>
      </w:r>
      <w:r w:rsidRPr="008744FD">
        <w:rPr>
          <w:spacing w:val="41"/>
          <w:sz w:val="28"/>
          <w:szCs w:val="28"/>
        </w:rPr>
        <w:t xml:space="preserve"> </w:t>
      </w:r>
      <w:r w:rsidRPr="008744FD">
        <w:rPr>
          <w:sz w:val="28"/>
          <w:szCs w:val="28"/>
        </w:rPr>
        <w:t>«Спортивные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соревнования»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line="260" w:lineRule="exact"/>
        <w:ind w:left="0" w:firstLine="0"/>
        <w:rPr>
          <w:sz w:val="28"/>
          <w:szCs w:val="28"/>
        </w:rPr>
      </w:pPr>
      <w:r w:rsidRPr="008744FD">
        <w:rPr>
          <w:i/>
          <w:sz w:val="28"/>
          <w:szCs w:val="28"/>
        </w:rPr>
        <w:t>художественное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творчество</w:t>
      </w:r>
      <w:r w:rsidRPr="008744FD">
        <w:rPr>
          <w:i/>
          <w:spacing w:val="-3"/>
          <w:sz w:val="28"/>
          <w:szCs w:val="28"/>
        </w:rPr>
        <w:t xml:space="preserve"> </w:t>
      </w:r>
      <w:r w:rsidRPr="008744FD">
        <w:rPr>
          <w:b/>
          <w:i/>
          <w:sz w:val="28"/>
          <w:szCs w:val="28"/>
        </w:rPr>
        <w:t>-</w:t>
      </w:r>
      <w:r w:rsidRPr="008744FD">
        <w:rPr>
          <w:b/>
          <w:i/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акция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«Дети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рисуют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мир!»,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фестиваль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«Звездочки</w:t>
      </w:r>
      <w:r w:rsidR="00B22D76" w:rsidRPr="008744FD">
        <w:rPr>
          <w:sz w:val="28"/>
          <w:szCs w:val="28"/>
        </w:rPr>
        <w:t xml:space="preserve">  лицея</w:t>
      </w:r>
      <w:r w:rsidRPr="008744FD">
        <w:rPr>
          <w:sz w:val="28"/>
          <w:szCs w:val="28"/>
        </w:rPr>
        <w:t>»</w:t>
      </w:r>
      <w:r w:rsidRPr="008744FD">
        <w:rPr>
          <w:spacing w:val="49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line="275" w:lineRule="exact"/>
        <w:ind w:left="0" w:firstLine="0"/>
        <w:rPr>
          <w:sz w:val="28"/>
          <w:szCs w:val="28"/>
        </w:rPr>
      </w:pPr>
      <w:r w:rsidRPr="008744FD">
        <w:rPr>
          <w:i/>
          <w:sz w:val="28"/>
          <w:szCs w:val="28"/>
        </w:rPr>
        <w:t>проблемно-ценностное</w:t>
      </w:r>
      <w:r w:rsidRPr="008744FD">
        <w:rPr>
          <w:i/>
          <w:spacing w:val="-5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общение</w:t>
      </w:r>
      <w:r w:rsidRPr="008744FD">
        <w:rPr>
          <w:i/>
          <w:spacing w:val="-5"/>
          <w:sz w:val="28"/>
          <w:szCs w:val="28"/>
        </w:rPr>
        <w:t xml:space="preserve"> </w:t>
      </w:r>
      <w:r w:rsidRPr="008744FD">
        <w:rPr>
          <w:b/>
          <w:i/>
          <w:sz w:val="28"/>
          <w:szCs w:val="28"/>
        </w:rPr>
        <w:t>-</w:t>
      </w:r>
      <w:r w:rsidRPr="008744FD">
        <w:rPr>
          <w:b/>
          <w:i/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всероссийские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акции,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благотворительная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«Ярмарка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добрых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дел»,</w:t>
      </w:r>
    </w:p>
    <w:p w:rsidR="009367D6" w:rsidRPr="008744FD" w:rsidRDefault="009367D6" w:rsidP="00DE4E50">
      <w:pPr>
        <w:pStyle w:val="a3"/>
        <w:spacing w:before="16"/>
        <w:ind w:left="0"/>
        <w:rPr>
          <w:sz w:val="28"/>
          <w:szCs w:val="28"/>
        </w:rPr>
      </w:pPr>
      <w:r w:rsidRPr="008744FD">
        <w:rPr>
          <w:sz w:val="28"/>
          <w:szCs w:val="28"/>
        </w:rPr>
        <w:t>«Доброе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сердце»,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встречи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интересными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людьми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2"/>
        <w:ind w:left="0" w:firstLine="0"/>
        <w:rPr>
          <w:sz w:val="28"/>
          <w:szCs w:val="28"/>
        </w:rPr>
      </w:pPr>
      <w:r w:rsidRPr="008744FD">
        <w:rPr>
          <w:i/>
          <w:sz w:val="28"/>
          <w:szCs w:val="28"/>
        </w:rPr>
        <w:t>краеведческая</w:t>
      </w:r>
      <w:r w:rsidRPr="008744FD">
        <w:rPr>
          <w:i/>
          <w:spacing w:val="17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деятельность</w:t>
      </w:r>
      <w:r w:rsidRPr="008744FD">
        <w:rPr>
          <w:i/>
          <w:spacing w:val="11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игра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«Путешествие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родному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городу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пригородам»,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праздник</w:t>
      </w:r>
      <w:r w:rsidRPr="008744FD">
        <w:rPr>
          <w:spacing w:val="16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к</w:t>
      </w:r>
      <w:proofErr w:type="gramEnd"/>
    </w:p>
    <w:p w:rsidR="009367D6" w:rsidRPr="008744FD" w:rsidRDefault="009367D6" w:rsidP="00DE4E50">
      <w:pPr>
        <w:pStyle w:val="a3"/>
        <w:spacing w:before="17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«Международному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Дню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семьи»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</w:tabs>
        <w:spacing w:before="9" w:line="256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организации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дежурства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6"/>
          <w:sz w:val="28"/>
          <w:szCs w:val="28"/>
        </w:rPr>
        <w:t xml:space="preserve"> </w:t>
      </w:r>
      <w:r w:rsidR="00F8407C" w:rsidRPr="008744FD">
        <w:rPr>
          <w:spacing w:val="16"/>
          <w:sz w:val="28"/>
          <w:szCs w:val="28"/>
        </w:rPr>
        <w:t>школе</w:t>
      </w:r>
      <w:r w:rsidRPr="008744FD">
        <w:rPr>
          <w:sz w:val="28"/>
          <w:szCs w:val="28"/>
        </w:rPr>
        <w:t>: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составление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графика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дежурства,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определение</w:t>
      </w:r>
      <w:r w:rsidRPr="008744FD">
        <w:rPr>
          <w:spacing w:val="16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обязанностей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дежурных,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контроль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 оценивание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дежурного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т.д.;</w:t>
      </w:r>
    </w:p>
    <w:p w:rsidR="009367D6" w:rsidRPr="008744FD" w:rsidRDefault="009367D6" w:rsidP="00DE4E50">
      <w:pPr>
        <w:pStyle w:val="a6"/>
        <w:numPr>
          <w:ilvl w:val="0"/>
          <w:numId w:val="5"/>
        </w:numPr>
        <w:tabs>
          <w:tab w:val="left" w:pos="675"/>
          <w:tab w:val="left" w:pos="676"/>
          <w:tab w:val="left" w:pos="10313"/>
        </w:tabs>
        <w:spacing w:line="256" w:lineRule="auto"/>
        <w:ind w:left="0" w:right="110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принятии</w:t>
      </w:r>
      <w:proofErr w:type="gramEnd"/>
      <w:r w:rsidRPr="008744FD">
        <w:rPr>
          <w:spacing w:val="21"/>
          <w:sz w:val="28"/>
          <w:szCs w:val="28"/>
        </w:rPr>
        <w:t xml:space="preserve"> </w:t>
      </w:r>
      <w:r w:rsidRPr="008744FD">
        <w:rPr>
          <w:sz w:val="28"/>
          <w:szCs w:val="28"/>
        </w:rPr>
        <w:t>административных</w:t>
      </w:r>
      <w:r w:rsidRPr="008744FD">
        <w:rPr>
          <w:spacing w:val="2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решений,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затрагивающих</w:t>
      </w:r>
      <w:r w:rsidRPr="008744FD">
        <w:rPr>
          <w:spacing w:val="2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права</w:t>
      </w:r>
      <w:r w:rsidRPr="008744FD">
        <w:rPr>
          <w:spacing w:val="2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2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интересы</w:t>
      </w:r>
      <w:r w:rsidRPr="008744FD">
        <w:rPr>
          <w:spacing w:val="2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обучающихся:</w:t>
      </w:r>
      <w:r w:rsidRPr="008744FD">
        <w:rPr>
          <w:spacing w:val="2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работа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СМИ: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газета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</w:t>
      </w:r>
    </w:p>
    <w:p w:rsidR="009367D6" w:rsidRPr="008744FD" w:rsidRDefault="009367D6" w:rsidP="00DE4E50">
      <w:pPr>
        <w:pStyle w:val="3"/>
        <w:tabs>
          <w:tab w:val="left" w:pos="10313"/>
        </w:tabs>
        <w:spacing w:line="261" w:lineRule="exact"/>
        <w:ind w:left="0" w:right="110"/>
        <w:rPr>
          <w:b w:val="0"/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</w:t>
      </w:r>
      <w:r w:rsidRPr="008744FD">
        <w:rPr>
          <w:b w:val="0"/>
          <w:sz w:val="28"/>
          <w:szCs w:val="28"/>
        </w:rPr>
        <w:t>:</w:t>
      </w:r>
    </w:p>
    <w:p w:rsidR="009367D6" w:rsidRPr="008744FD" w:rsidRDefault="009367D6" w:rsidP="00DE4E50">
      <w:pPr>
        <w:pStyle w:val="a3"/>
        <w:tabs>
          <w:tab w:val="left" w:pos="10313"/>
        </w:tabs>
        <w:spacing w:before="5" w:line="247" w:lineRule="auto"/>
        <w:ind w:left="0" w:right="11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через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Советов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из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числа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активистов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временных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инициативных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групп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участвуют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планировании,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мероприятий,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акций,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конкурсов по направлениям; </w:t>
      </w:r>
      <w:r w:rsidRPr="008744FD">
        <w:rPr>
          <w:i/>
          <w:sz w:val="28"/>
          <w:szCs w:val="28"/>
        </w:rPr>
        <w:t xml:space="preserve">познавательная деятельность </w:t>
      </w:r>
      <w:r w:rsidRPr="008744FD">
        <w:rPr>
          <w:b/>
          <w:i/>
          <w:sz w:val="28"/>
          <w:szCs w:val="28"/>
        </w:rPr>
        <w:t xml:space="preserve">- </w:t>
      </w:r>
      <w:r w:rsidRPr="008744FD">
        <w:rPr>
          <w:sz w:val="28"/>
          <w:szCs w:val="28"/>
        </w:rPr>
        <w:t>игра «Что?</w:t>
      </w:r>
      <w:proofErr w:type="gramEnd"/>
      <w:r w:rsidRPr="008744FD">
        <w:rPr>
          <w:sz w:val="28"/>
          <w:szCs w:val="28"/>
        </w:rPr>
        <w:t xml:space="preserve"> Где? </w:t>
      </w:r>
      <w:proofErr w:type="gramStart"/>
      <w:r w:rsidRPr="008744FD">
        <w:rPr>
          <w:sz w:val="28"/>
          <w:szCs w:val="28"/>
        </w:rPr>
        <w:t>Когда?», «Я поведу тебя 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музей»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спортивно-оздоровительная</w:t>
      </w:r>
      <w:r w:rsidRPr="008744FD">
        <w:rPr>
          <w:i/>
          <w:spacing w:val="1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деятельность</w:t>
      </w:r>
      <w:r w:rsidRPr="008744FD">
        <w:rPr>
          <w:i/>
          <w:spacing w:val="1"/>
          <w:sz w:val="28"/>
          <w:szCs w:val="28"/>
        </w:rPr>
        <w:t xml:space="preserve"> </w:t>
      </w:r>
      <w:r w:rsidRPr="008744FD">
        <w:rPr>
          <w:b/>
          <w:i/>
          <w:sz w:val="28"/>
          <w:szCs w:val="28"/>
        </w:rPr>
        <w:t>-</w:t>
      </w:r>
      <w:r w:rsidRPr="008744FD">
        <w:rPr>
          <w:b/>
          <w:i/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утренней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зарядки,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физкультминутки на уроках и др.; </w:t>
      </w:r>
      <w:r w:rsidRPr="008744FD">
        <w:rPr>
          <w:i/>
          <w:sz w:val="28"/>
          <w:szCs w:val="28"/>
        </w:rPr>
        <w:t xml:space="preserve">художественное творчество </w:t>
      </w:r>
      <w:r w:rsidRPr="008744FD">
        <w:rPr>
          <w:sz w:val="28"/>
          <w:szCs w:val="28"/>
        </w:rPr>
        <w:t>- выставки рисунков, поделок, «День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матери»,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  <w:proofErr w:type="gramEnd"/>
    </w:p>
    <w:p w:rsidR="009367D6" w:rsidRPr="008744FD" w:rsidRDefault="009367D6" w:rsidP="00DE4E50">
      <w:pPr>
        <w:tabs>
          <w:tab w:val="left" w:pos="10313"/>
        </w:tabs>
        <w:spacing w:line="242" w:lineRule="auto"/>
        <w:ind w:right="110"/>
        <w:jc w:val="both"/>
        <w:rPr>
          <w:sz w:val="28"/>
          <w:szCs w:val="28"/>
        </w:rPr>
      </w:pPr>
      <w:proofErr w:type="gramStart"/>
      <w:r w:rsidRPr="008744FD">
        <w:rPr>
          <w:i/>
          <w:sz w:val="28"/>
          <w:szCs w:val="28"/>
        </w:rPr>
        <w:t>проблемно-ценностное</w:t>
      </w:r>
      <w:r w:rsidRPr="008744FD">
        <w:rPr>
          <w:i/>
          <w:spacing w:val="1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общение</w:t>
      </w:r>
      <w:r w:rsidRPr="008744FD">
        <w:rPr>
          <w:i/>
          <w:spacing w:val="1"/>
          <w:sz w:val="28"/>
          <w:szCs w:val="28"/>
        </w:rPr>
        <w:t xml:space="preserve"> </w:t>
      </w:r>
      <w:r w:rsidRPr="008744FD">
        <w:rPr>
          <w:b/>
          <w:i/>
          <w:sz w:val="28"/>
          <w:szCs w:val="28"/>
        </w:rPr>
        <w:t>-</w:t>
      </w:r>
      <w:r w:rsidRPr="008744FD">
        <w:rPr>
          <w:b/>
          <w:i/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«День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вежливости»,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«Кинозал»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(просмотр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кинофильмов)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краеведческая</w:t>
      </w:r>
      <w:r w:rsidRPr="008744FD">
        <w:rPr>
          <w:i/>
          <w:spacing w:val="47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деятельность</w:t>
      </w:r>
      <w:r w:rsidRPr="008744FD">
        <w:rPr>
          <w:i/>
          <w:spacing w:val="46"/>
          <w:sz w:val="28"/>
          <w:szCs w:val="28"/>
        </w:rPr>
        <w:t xml:space="preserve"> </w:t>
      </w:r>
      <w:r w:rsidRPr="008744FD">
        <w:rPr>
          <w:b/>
          <w:i/>
          <w:sz w:val="28"/>
          <w:szCs w:val="28"/>
        </w:rPr>
        <w:t>-</w:t>
      </w:r>
      <w:r w:rsidRPr="008744FD">
        <w:rPr>
          <w:b/>
          <w:i/>
          <w:spacing w:val="39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игра</w:t>
      </w:r>
      <w:r w:rsidRPr="008744FD">
        <w:rPr>
          <w:spacing w:val="45"/>
          <w:sz w:val="28"/>
          <w:szCs w:val="28"/>
        </w:rPr>
        <w:t xml:space="preserve"> </w:t>
      </w:r>
      <w:r w:rsidRPr="008744FD">
        <w:rPr>
          <w:sz w:val="28"/>
          <w:szCs w:val="28"/>
        </w:rPr>
        <w:t>«Путешествие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родному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sz w:val="28"/>
          <w:szCs w:val="28"/>
        </w:rPr>
        <w:t>городу»,</w:t>
      </w:r>
      <w:r w:rsidRPr="008744FD">
        <w:rPr>
          <w:spacing w:val="4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</w:t>
      </w:r>
      <w:proofErr w:type="gramEnd"/>
    </w:p>
    <w:p w:rsidR="009367D6" w:rsidRPr="008744FD" w:rsidRDefault="009367D6" w:rsidP="00DE4E50">
      <w:pPr>
        <w:pStyle w:val="a3"/>
        <w:tabs>
          <w:tab w:val="left" w:pos="10313"/>
        </w:tabs>
        <w:spacing w:line="254" w:lineRule="auto"/>
        <w:ind w:left="0" w:right="110"/>
        <w:jc w:val="both"/>
        <w:rPr>
          <w:sz w:val="28"/>
          <w:szCs w:val="28"/>
        </w:rPr>
      </w:pPr>
      <w:r w:rsidRPr="008744FD">
        <w:rPr>
          <w:spacing w:val="-1"/>
          <w:sz w:val="28"/>
          <w:szCs w:val="28"/>
        </w:rPr>
        <w:t>«Генеалогическое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древо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моей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семьи»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др.;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игровая</w:t>
      </w:r>
      <w:r w:rsidRPr="008744FD">
        <w:rPr>
          <w:i/>
          <w:spacing w:val="-10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деятельность</w:t>
      </w:r>
      <w:r w:rsidRPr="008744FD">
        <w:rPr>
          <w:i/>
          <w:spacing w:val="-15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«Отдыхаем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вместе»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(во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время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перемен)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</w:t>
      </w:r>
    </w:p>
    <w:p w:rsidR="009367D6" w:rsidRPr="008744FD" w:rsidRDefault="009367D6" w:rsidP="00DE4E50">
      <w:pPr>
        <w:pStyle w:val="a3"/>
        <w:tabs>
          <w:tab w:val="left" w:pos="10313"/>
        </w:tabs>
        <w:spacing w:line="259" w:lineRule="auto"/>
        <w:ind w:left="0" w:right="11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-организации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дежурства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классе: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составление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графика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дежурства,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определение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обязанностей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дежурных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т.д.;</w:t>
      </w:r>
    </w:p>
    <w:p w:rsidR="009367D6" w:rsidRPr="008744FD" w:rsidRDefault="009367D6" w:rsidP="00DE4E50">
      <w:pPr>
        <w:pStyle w:val="a3"/>
        <w:tabs>
          <w:tab w:val="left" w:pos="10313"/>
        </w:tabs>
        <w:spacing w:line="259" w:lineRule="auto"/>
        <w:ind w:left="0" w:right="11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-оформлении, благоустройстве классного кабинета: информационное оформление (стенд) классного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уголка,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создание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цветочных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зон,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оформление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«Новому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году»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др.</w:t>
      </w:r>
      <w:proofErr w:type="gramEnd"/>
    </w:p>
    <w:p w:rsidR="009367D6" w:rsidRPr="008744FD" w:rsidRDefault="009367D6" w:rsidP="00DE4E50">
      <w:pPr>
        <w:pStyle w:val="a3"/>
        <w:tabs>
          <w:tab w:val="left" w:pos="10313"/>
        </w:tabs>
        <w:ind w:left="0" w:right="11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На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индивидуальном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уровне:</w:t>
      </w:r>
    </w:p>
    <w:p w:rsidR="009367D6" w:rsidRPr="008744FD" w:rsidRDefault="009367D6" w:rsidP="00DE4E50">
      <w:pPr>
        <w:pStyle w:val="a3"/>
        <w:tabs>
          <w:tab w:val="left" w:pos="10313"/>
        </w:tabs>
        <w:spacing w:before="10" w:line="259" w:lineRule="auto"/>
        <w:ind w:left="0" w:right="11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-вовлечение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планирование,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организацию,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2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внутриклассных</w:t>
      </w:r>
      <w:proofErr w:type="spell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дел;</w:t>
      </w:r>
    </w:p>
    <w:p w:rsidR="009367D6" w:rsidRPr="008744FD" w:rsidRDefault="009367D6" w:rsidP="00DE4E50">
      <w:pPr>
        <w:pStyle w:val="a3"/>
        <w:tabs>
          <w:tab w:val="left" w:pos="10313"/>
        </w:tabs>
        <w:spacing w:before="1" w:line="259" w:lineRule="auto"/>
        <w:ind w:left="0" w:right="11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-реализация</w:t>
      </w:r>
      <w:r w:rsidRPr="008744FD">
        <w:rPr>
          <w:spacing w:val="35"/>
          <w:sz w:val="28"/>
          <w:szCs w:val="28"/>
        </w:rPr>
        <w:t xml:space="preserve"> </w:t>
      </w:r>
      <w:r w:rsidRPr="008744FD">
        <w:rPr>
          <w:sz w:val="28"/>
          <w:szCs w:val="28"/>
        </w:rPr>
        <w:t>функций,</w:t>
      </w:r>
      <w:r w:rsidRPr="008744FD">
        <w:rPr>
          <w:spacing w:val="35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отвечающими</w:t>
      </w:r>
      <w:proofErr w:type="gramEnd"/>
      <w:r w:rsidRPr="008744FD">
        <w:rPr>
          <w:spacing w:val="34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3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различные</w:t>
      </w:r>
      <w:r w:rsidRPr="008744FD">
        <w:rPr>
          <w:spacing w:val="35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направления</w:t>
      </w:r>
      <w:r w:rsidRPr="008744FD">
        <w:rPr>
          <w:spacing w:val="3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3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3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классе</w:t>
      </w:r>
      <w:r w:rsidRPr="008744FD">
        <w:rPr>
          <w:spacing w:val="3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34"/>
          <w:sz w:val="28"/>
          <w:szCs w:val="28"/>
        </w:rPr>
        <w:t xml:space="preserve"> </w:t>
      </w:r>
      <w:r w:rsidRPr="008744FD">
        <w:rPr>
          <w:sz w:val="28"/>
          <w:szCs w:val="28"/>
        </w:rPr>
        <w:t>гимназии: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выполнение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поручений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фотограф,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оформитель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альбома,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организатор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перемене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т.д.</w:t>
      </w:r>
    </w:p>
    <w:p w:rsidR="009367D6" w:rsidRPr="008744FD" w:rsidRDefault="009367D6" w:rsidP="00DE4E50">
      <w:pPr>
        <w:pStyle w:val="1"/>
        <w:tabs>
          <w:tab w:val="left" w:pos="10313"/>
        </w:tabs>
        <w:spacing w:before="164"/>
        <w:ind w:left="0" w:right="11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3.6.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«Профориентация»</w:t>
      </w:r>
    </w:p>
    <w:p w:rsidR="009367D6" w:rsidRPr="008744FD" w:rsidRDefault="009367D6" w:rsidP="00DE4E50">
      <w:pPr>
        <w:pStyle w:val="a3"/>
        <w:tabs>
          <w:tab w:val="left" w:pos="10313"/>
        </w:tabs>
        <w:spacing w:before="93" w:line="259" w:lineRule="auto"/>
        <w:ind w:left="0" w:right="11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Совместная деятельность педагогов и обучающихся по направлению «профориентация» включает 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себя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профессиональное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просвещение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обучающихся;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диагностику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консультирование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проблемам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профориентации, организацию профессиональных проб обучающихся. Задача совместной деятельности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 и ребенка - подготовить обучающегося к осознанному выбору своей будущей профессиональной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деятельности. Создавая </w:t>
      </w:r>
      <w:proofErr w:type="spellStart"/>
      <w:r w:rsidRPr="008744FD">
        <w:rPr>
          <w:sz w:val="28"/>
          <w:szCs w:val="28"/>
        </w:rPr>
        <w:t>профориентационно</w:t>
      </w:r>
      <w:proofErr w:type="spellEnd"/>
      <w:r w:rsidRPr="008744FD">
        <w:rPr>
          <w:sz w:val="28"/>
          <w:szCs w:val="28"/>
        </w:rPr>
        <w:t xml:space="preserve"> значимые проблемные </w:t>
      </w:r>
      <w:r w:rsidRPr="008744FD">
        <w:rPr>
          <w:sz w:val="28"/>
          <w:szCs w:val="28"/>
        </w:rPr>
        <w:lastRenderedPageBreak/>
        <w:t>ситуации, формирующие готовность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обучающегося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выбору,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актуализирует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его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профессиональное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самоопределение,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позитивный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взгляд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труд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постиндустриальном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мире,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охватывающий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только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профессиональную,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внепрофессиональную</w:t>
      </w:r>
      <w:proofErr w:type="spell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составляющие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такой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деятельности.</w:t>
      </w:r>
    </w:p>
    <w:p w:rsidR="009367D6" w:rsidRPr="008744FD" w:rsidRDefault="009367D6" w:rsidP="00DE4E50">
      <w:pPr>
        <w:pStyle w:val="a3"/>
        <w:spacing w:before="61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Эта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-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через</w:t>
      </w:r>
      <w:proofErr w:type="gramEnd"/>
      <w:r w:rsidRPr="008744FD">
        <w:rPr>
          <w:sz w:val="28"/>
          <w:szCs w:val="28"/>
        </w:rPr>
        <w:t>: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74" w:line="259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циклы</w:t>
      </w:r>
      <w:r w:rsidRPr="008744FD">
        <w:rPr>
          <w:spacing w:val="-1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профориентационных</w:t>
      </w:r>
      <w:proofErr w:type="spellEnd"/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часов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общения,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направленных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подготовку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осознанному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планированию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своего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профессионального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будущего;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line="256" w:lineRule="auto"/>
        <w:ind w:left="0" w:right="622" w:firstLine="0"/>
        <w:jc w:val="both"/>
        <w:rPr>
          <w:sz w:val="28"/>
          <w:szCs w:val="28"/>
        </w:rPr>
      </w:pPr>
      <w:proofErr w:type="spellStart"/>
      <w:r w:rsidRPr="008744FD">
        <w:rPr>
          <w:sz w:val="28"/>
          <w:szCs w:val="28"/>
        </w:rPr>
        <w:t>профориентационные</w:t>
      </w:r>
      <w:proofErr w:type="spell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игры: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симуляции,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деловые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игры,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квесты</w:t>
      </w:r>
      <w:proofErr w:type="spellEnd"/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кейсов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(ситуаций,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необходимо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принять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занять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определенную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позицию),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расширяющие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о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типах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профессий,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способах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выбора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профессий,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о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достоинствах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недостатках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той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иной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интересной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профессиональной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97" w:line="256" w:lineRule="auto"/>
        <w:ind w:left="0" w:right="62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посещение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профориентационных</w:t>
      </w:r>
      <w:proofErr w:type="spell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выставок,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ярмарок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тематических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профориентационных</w:t>
      </w:r>
      <w:proofErr w:type="spell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парков,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профориентационных</w:t>
      </w:r>
      <w:proofErr w:type="spell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лагерей,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дней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открытых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дверей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средних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специальных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учебных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заведениях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вузах;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04" w:line="254" w:lineRule="auto"/>
        <w:ind w:left="0" w:right="62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совместное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изучение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интернет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ресурсов,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посвященных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выбору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прохождение</w:t>
      </w:r>
      <w:r w:rsidRPr="008744FD">
        <w:rPr>
          <w:spacing w:val="-11"/>
          <w:sz w:val="28"/>
          <w:szCs w:val="28"/>
        </w:rPr>
        <w:t xml:space="preserve"> </w:t>
      </w:r>
      <w:proofErr w:type="spellStart"/>
      <w:r w:rsidRPr="008744FD">
        <w:rPr>
          <w:spacing w:val="-1"/>
          <w:sz w:val="28"/>
          <w:szCs w:val="28"/>
        </w:rPr>
        <w:t>профориентационного</w:t>
      </w:r>
      <w:proofErr w:type="spellEnd"/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онлайн-тестирования,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прохождение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онлайн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курсов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-1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интересующим</w:t>
      </w:r>
      <w:proofErr w:type="gramEnd"/>
    </w:p>
    <w:p w:rsidR="009367D6" w:rsidRPr="008744FD" w:rsidRDefault="009367D6" w:rsidP="00DE4E50">
      <w:pPr>
        <w:spacing w:line="254" w:lineRule="auto"/>
        <w:jc w:val="both"/>
        <w:rPr>
          <w:sz w:val="28"/>
          <w:szCs w:val="28"/>
        </w:rPr>
        <w:sectPr w:rsidR="009367D6" w:rsidRPr="008744FD" w:rsidSect="00DE4E50">
          <w:pgSz w:w="11900" w:h="16840"/>
          <w:pgMar w:top="800" w:right="560" w:bottom="280" w:left="740" w:header="720" w:footer="720" w:gutter="0"/>
          <w:cols w:space="720"/>
        </w:sectPr>
      </w:pPr>
    </w:p>
    <w:p w:rsidR="009367D6" w:rsidRPr="008744FD" w:rsidRDefault="009367D6" w:rsidP="00DE4E50">
      <w:pPr>
        <w:pStyle w:val="a3"/>
        <w:spacing w:before="65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профессиям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направлениям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образования;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22" w:line="259" w:lineRule="auto"/>
        <w:ind w:left="0" w:right="62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участие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всероссийских</w:t>
      </w:r>
      <w:r w:rsidRPr="008744FD">
        <w:rPr>
          <w:spacing w:val="1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профориентационных</w:t>
      </w:r>
      <w:proofErr w:type="spell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интернет: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просмотр лекций, решение учебно</w:t>
      </w:r>
      <w:r w:rsidR="008E399F" w:rsidRPr="008744FD">
        <w:rPr>
          <w:sz w:val="28"/>
          <w:szCs w:val="28"/>
        </w:rPr>
        <w:t>-</w:t>
      </w:r>
      <w:r w:rsidRPr="008744FD">
        <w:rPr>
          <w:sz w:val="28"/>
          <w:szCs w:val="28"/>
        </w:rPr>
        <w:t xml:space="preserve">тренировочных задач, участие </w:t>
      </w:r>
      <w:proofErr w:type="gramStart"/>
      <w:r w:rsidRPr="008744FD">
        <w:rPr>
          <w:sz w:val="28"/>
          <w:szCs w:val="28"/>
        </w:rPr>
        <w:t>в</w:t>
      </w:r>
      <w:proofErr w:type="gramEnd"/>
      <w:r w:rsidRPr="008744FD">
        <w:rPr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мастер</w:t>
      </w:r>
      <w:proofErr w:type="gramEnd"/>
      <w:r w:rsidRPr="008744FD">
        <w:rPr>
          <w:sz w:val="28"/>
          <w:szCs w:val="28"/>
        </w:rPr>
        <w:t xml:space="preserve"> классах, посещение открытых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уроков;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01" w:line="256" w:lineRule="auto"/>
        <w:ind w:left="0" w:right="62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индивидуальные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консультации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психолога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вопросам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склонностей,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способностей,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дарований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иных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индивидуальных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особенностей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детей,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могут</w:t>
      </w:r>
      <w:r w:rsidRPr="008744FD">
        <w:rPr>
          <w:spacing w:val="-11"/>
          <w:sz w:val="28"/>
          <w:szCs w:val="28"/>
        </w:rPr>
        <w:t xml:space="preserve"> </w:t>
      </w:r>
      <w:r w:rsidRPr="008744FD">
        <w:rPr>
          <w:sz w:val="28"/>
          <w:szCs w:val="28"/>
        </w:rPr>
        <w:t>иметь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значение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процессе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выбора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ими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профессии;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818"/>
        </w:tabs>
        <w:spacing w:before="104" w:line="254" w:lineRule="auto"/>
        <w:ind w:left="0" w:right="625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освоение </w:t>
      </w:r>
      <w:proofErr w:type="gramStart"/>
      <w:r w:rsidRPr="008744FD">
        <w:rPr>
          <w:sz w:val="28"/>
          <w:szCs w:val="28"/>
        </w:rPr>
        <w:t>обучающимися</w:t>
      </w:r>
      <w:proofErr w:type="gramEnd"/>
      <w:r w:rsidRPr="008744FD">
        <w:rPr>
          <w:sz w:val="28"/>
          <w:szCs w:val="28"/>
        </w:rPr>
        <w:t xml:space="preserve"> основ профессии в рамках различных курсов по выбору, включенных 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основную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образовательную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программу</w:t>
      </w:r>
      <w:r w:rsidRPr="008744FD">
        <w:rPr>
          <w:spacing w:val="-3"/>
          <w:sz w:val="28"/>
          <w:szCs w:val="28"/>
        </w:rPr>
        <w:t xml:space="preserve"> </w:t>
      </w:r>
      <w:r w:rsidR="008E399F" w:rsidRPr="008744FD">
        <w:rPr>
          <w:spacing w:val="-3"/>
          <w:sz w:val="28"/>
          <w:szCs w:val="28"/>
        </w:rPr>
        <w:t>лицея</w:t>
      </w:r>
      <w:r w:rsidRPr="008744FD">
        <w:rPr>
          <w:sz w:val="28"/>
          <w:szCs w:val="28"/>
        </w:rPr>
        <w:t>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рамках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курсов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дополнительного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образования.</w:t>
      </w:r>
    </w:p>
    <w:p w:rsidR="009367D6" w:rsidRPr="008744FD" w:rsidRDefault="009367D6" w:rsidP="00DE4E50">
      <w:pPr>
        <w:pStyle w:val="a3"/>
        <w:spacing w:before="10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693"/>
        <w:gridCol w:w="3259"/>
        <w:gridCol w:w="3120"/>
      </w:tblGrid>
      <w:tr w:rsidR="009367D6" w:rsidRPr="008744FD" w:rsidTr="00347DBF">
        <w:trPr>
          <w:trHeight w:val="690"/>
        </w:trPr>
        <w:tc>
          <w:tcPr>
            <w:tcW w:w="1277" w:type="dxa"/>
          </w:tcPr>
          <w:p w:rsidR="009367D6" w:rsidRPr="008744FD" w:rsidRDefault="009367D6" w:rsidP="00DE4E50">
            <w:pPr>
              <w:pStyle w:val="TableParagraph"/>
              <w:ind w:left="0" w:right="17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Уровень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образования</w:t>
            </w:r>
          </w:p>
        </w:tc>
        <w:tc>
          <w:tcPr>
            <w:tcW w:w="2693" w:type="dxa"/>
          </w:tcPr>
          <w:p w:rsidR="009367D6" w:rsidRPr="008744FD" w:rsidRDefault="009367D6" w:rsidP="00DE4E50">
            <w:pPr>
              <w:pStyle w:val="TableParagraph"/>
              <w:spacing w:line="230" w:lineRule="atLeast"/>
              <w:ind w:left="0" w:right="684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Содержание</w:t>
            </w:r>
            <w:r w:rsidRPr="008744FD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b/>
                <w:sz w:val="28"/>
                <w:szCs w:val="28"/>
              </w:rPr>
              <w:t>профориентационной</w:t>
            </w:r>
            <w:proofErr w:type="spellEnd"/>
            <w:r w:rsidRPr="008744FD">
              <w:rPr>
                <w:b/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Формы</w:t>
            </w:r>
          </w:p>
        </w:tc>
        <w:tc>
          <w:tcPr>
            <w:tcW w:w="3120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Примеры</w:t>
            </w:r>
          </w:p>
        </w:tc>
      </w:tr>
      <w:tr w:rsidR="009367D6" w:rsidRPr="008744FD" w:rsidTr="00347DBF">
        <w:trPr>
          <w:trHeight w:val="921"/>
        </w:trPr>
        <w:tc>
          <w:tcPr>
            <w:tcW w:w="1277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НОО</w:t>
            </w:r>
          </w:p>
        </w:tc>
        <w:tc>
          <w:tcPr>
            <w:tcW w:w="2693" w:type="dxa"/>
          </w:tcPr>
          <w:p w:rsidR="009367D6" w:rsidRPr="008744FD" w:rsidRDefault="009367D6" w:rsidP="00DE4E50">
            <w:pPr>
              <w:pStyle w:val="TableParagraph"/>
              <w:ind w:left="0" w:right="167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Знакомство с многообразием</w:t>
            </w:r>
            <w:r w:rsidRPr="008744FD">
              <w:rPr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профессионального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труда</w:t>
            </w:r>
          </w:p>
        </w:tc>
        <w:tc>
          <w:tcPr>
            <w:tcW w:w="3259" w:type="dxa"/>
          </w:tcPr>
          <w:p w:rsidR="009367D6" w:rsidRPr="008744FD" w:rsidRDefault="009367D6" w:rsidP="002305D3">
            <w:pPr>
              <w:pStyle w:val="TableParagraph"/>
              <w:spacing w:line="230" w:lineRule="atLeast"/>
              <w:ind w:left="0" w:right="49"/>
              <w:rPr>
                <w:sz w:val="28"/>
                <w:szCs w:val="28"/>
              </w:rPr>
            </w:pPr>
            <w:proofErr w:type="spellStart"/>
            <w:r w:rsidRPr="008744FD">
              <w:rPr>
                <w:sz w:val="28"/>
                <w:szCs w:val="28"/>
              </w:rPr>
              <w:t>Профориентационные</w:t>
            </w:r>
            <w:proofErr w:type="spellEnd"/>
            <w:r w:rsidRPr="008744FD">
              <w:rPr>
                <w:sz w:val="28"/>
                <w:szCs w:val="28"/>
              </w:rPr>
              <w:t xml:space="preserve"> игры;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sz w:val="28"/>
                <w:szCs w:val="28"/>
              </w:rPr>
              <w:t>Профориентационные</w:t>
            </w:r>
            <w:proofErr w:type="spellEnd"/>
            <w:r w:rsidRPr="008744FD">
              <w:rPr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sz w:val="28"/>
                <w:szCs w:val="28"/>
              </w:rPr>
              <w:t>квесты</w:t>
            </w:r>
            <w:proofErr w:type="spellEnd"/>
            <w:r w:rsidRPr="008744FD">
              <w:rPr>
                <w:sz w:val="28"/>
                <w:szCs w:val="28"/>
              </w:rPr>
              <w:t>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Классные часы, внеурочные занятия;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экскурсии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предприятия</w:t>
            </w:r>
            <w:proofErr w:type="gramStart"/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="002305D3" w:rsidRPr="008744FD">
              <w:rPr>
                <w:spacing w:val="-1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120" w:type="dxa"/>
          </w:tcPr>
          <w:p w:rsidR="009367D6" w:rsidRPr="008744FD" w:rsidRDefault="009367D6" w:rsidP="00DE4E50">
            <w:pPr>
              <w:pStyle w:val="TableParagraph"/>
              <w:spacing w:line="230" w:lineRule="atLeast"/>
              <w:ind w:left="0" w:right="8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Оформление уголка «Мир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профессий»; </w:t>
            </w:r>
            <w:proofErr w:type="spellStart"/>
            <w:r w:rsidRPr="008744FD">
              <w:rPr>
                <w:sz w:val="28"/>
                <w:szCs w:val="28"/>
              </w:rPr>
              <w:t>Профориентационное</w:t>
            </w:r>
            <w:proofErr w:type="spellEnd"/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занятие «Трудом красив и славен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человек».</w:t>
            </w:r>
          </w:p>
        </w:tc>
      </w:tr>
      <w:tr w:rsidR="009367D6" w:rsidRPr="008744FD" w:rsidTr="00347DBF">
        <w:trPr>
          <w:trHeight w:val="4367"/>
        </w:trPr>
        <w:tc>
          <w:tcPr>
            <w:tcW w:w="1277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ООО</w:t>
            </w:r>
          </w:p>
        </w:tc>
        <w:tc>
          <w:tcPr>
            <w:tcW w:w="2693" w:type="dxa"/>
          </w:tcPr>
          <w:p w:rsidR="009367D6" w:rsidRPr="008744FD" w:rsidRDefault="009367D6" w:rsidP="00DE4E50">
            <w:pPr>
              <w:pStyle w:val="TableParagraph"/>
              <w:ind w:left="0" w:right="11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Развитие личного интереса к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профессиональной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деятельности. Представление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 собственных интересах 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возможностях. Приобретение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первоначального опыта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различных сферах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профессиональной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практики.</w:t>
            </w:r>
          </w:p>
        </w:tc>
        <w:tc>
          <w:tcPr>
            <w:tcW w:w="3259" w:type="dxa"/>
          </w:tcPr>
          <w:p w:rsidR="009367D6" w:rsidRPr="008744FD" w:rsidRDefault="009367D6" w:rsidP="002305D3">
            <w:pPr>
              <w:pStyle w:val="TableParagraph"/>
              <w:ind w:left="0" w:right="23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Профессиональные пробы;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Экскурсии на предприятия города;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Диагностика обучающихся;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Консультирование обучающихся;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Участие в работе </w:t>
            </w:r>
            <w:proofErr w:type="spellStart"/>
            <w:r w:rsidRPr="008744FD">
              <w:rPr>
                <w:sz w:val="28"/>
                <w:szCs w:val="28"/>
              </w:rPr>
              <w:t>профориентационных</w:t>
            </w:r>
            <w:proofErr w:type="spellEnd"/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проектах.</w:t>
            </w:r>
          </w:p>
        </w:tc>
        <w:tc>
          <w:tcPr>
            <w:tcW w:w="3120" w:type="dxa"/>
          </w:tcPr>
          <w:p w:rsidR="009367D6" w:rsidRPr="008744FD" w:rsidRDefault="009367D6" w:rsidP="00DE4E50">
            <w:pPr>
              <w:pStyle w:val="TableParagraph"/>
              <w:ind w:left="0" w:right="36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Оформление уголка «Твой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профессиональный выбор»;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Выставка поделок, творческих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работ «Мир моих увлечений»;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Конференции для учащихся 9-х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классов: «Мир профессий»;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Деловая игра «Ярмарка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профессий»;</w:t>
            </w:r>
          </w:p>
          <w:p w:rsidR="009367D6" w:rsidRPr="008744FD" w:rsidRDefault="009367D6" w:rsidP="00DE4E50">
            <w:pPr>
              <w:pStyle w:val="TableParagraph"/>
              <w:ind w:left="0" w:right="48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Цикл</w:t>
            </w:r>
            <w:r w:rsidRPr="008744FD">
              <w:rPr>
                <w:spacing w:val="1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классных</w:t>
            </w:r>
            <w:r w:rsidRPr="008744FD">
              <w:rPr>
                <w:spacing w:val="1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часов;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Участие в проекте «Навигатор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профессий»;</w:t>
            </w:r>
          </w:p>
          <w:p w:rsidR="009367D6" w:rsidRPr="008744FD" w:rsidRDefault="009367D6" w:rsidP="00DE4E50">
            <w:pPr>
              <w:pStyle w:val="TableParagraph"/>
              <w:ind w:left="0" w:right="181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Участие во Всероссийском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открытом уроке «</w:t>
            </w:r>
            <w:proofErr w:type="spellStart"/>
            <w:r w:rsidRPr="008744FD">
              <w:rPr>
                <w:sz w:val="28"/>
                <w:szCs w:val="28"/>
              </w:rPr>
              <w:t>ПроеКТОрия</w:t>
            </w:r>
            <w:proofErr w:type="spellEnd"/>
            <w:r w:rsidRPr="008744FD">
              <w:rPr>
                <w:sz w:val="28"/>
                <w:szCs w:val="28"/>
              </w:rPr>
              <w:t>» в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рамках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федерального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проекта</w:t>
            </w:r>
          </w:p>
          <w:p w:rsidR="009367D6" w:rsidRPr="008744FD" w:rsidRDefault="009367D6" w:rsidP="00DE4E50">
            <w:pPr>
              <w:pStyle w:val="TableParagraph"/>
              <w:ind w:left="0" w:right="87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«Успех каждого ребенка»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lastRenderedPageBreak/>
              <w:t>национального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проекта</w:t>
            </w:r>
          </w:p>
          <w:p w:rsidR="009367D6" w:rsidRPr="008744FD" w:rsidRDefault="009367D6" w:rsidP="00DE4E50">
            <w:pPr>
              <w:pStyle w:val="TableParagraph"/>
              <w:spacing w:line="230" w:lineRule="atLeast"/>
              <w:ind w:left="0" w:right="-15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«Образования», «Билет в будущее!»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Участие в районном конкурсе «Моя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будущая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профессия»</w:t>
            </w:r>
          </w:p>
        </w:tc>
      </w:tr>
      <w:tr w:rsidR="009367D6" w:rsidRPr="008744FD" w:rsidTr="00347DBF">
        <w:trPr>
          <w:trHeight w:val="2296"/>
        </w:trPr>
        <w:tc>
          <w:tcPr>
            <w:tcW w:w="1277" w:type="dxa"/>
          </w:tcPr>
          <w:p w:rsidR="009367D6" w:rsidRPr="008744FD" w:rsidRDefault="009367D6" w:rsidP="00DE4E50">
            <w:pPr>
              <w:pStyle w:val="TableParagraph"/>
              <w:spacing w:line="228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lastRenderedPageBreak/>
              <w:t>СОО</w:t>
            </w:r>
          </w:p>
        </w:tc>
        <w:tc>
          <w:tcPr>
            <w:tcW w:w="2693" w:type="dxa"/>
          </w:tcPr>
          <w:p w:rsidR="009367D6" w:rsidRPr="008744FD" w:rsidRDefault="009367D6" w:rsidP="00DE4E50">
            <w:pPr>
              <w:pStyle w:val="TableParagraph"/>
              <w:ind w:left="0" w:right="14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Осуществление осознанной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самоподготовки 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саморазвития, формирование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профессиональных качеств в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выбираемом виде труда,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коррекция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профессиональных планов,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оценка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готовности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к</w:t>
            </w:r>
            <w:proofErr w:type="gramEnd"/>
          </w:p>
          <w:p w:rsidR="009367D6" w:rsidRPr="008744FD" w:rsidRDefault="009367D6" w:rsidP="00DE4E50">
            <w:pPr>
              <w:pStyle w:val="TableParagraph"/>
              <w:spacing w:line="22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предпочитаемой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ind w:left="0" w:right="83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Классные часы; Анкетирование,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тестирование профессиональной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направленности обучающихся;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Онлайн тестирование обучающихся;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8744FD">
              <w:rPr>
                <w:sz w:val="28"/>
                <w:szCs w:val="28"/>
              </w:rPr>
              <w:t>профориентационных</w:t>
            </w:r>
            <w:proofErr w:type="spellEnd"/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мероприятиях «Службы занятости»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района;</w:t>
            </w:r>
          </w:p>
          <w:p w:rsidR="009367D6" w:rsidRPr="008744FD" w:rsidRDefault="009367D6" w:rsidP="00DE4E50">
            <w:pPr>
              <w:pStyle w:val="TableParagraph"/>
              <w:spacing w:line="230" w:lineRule="exact"/>
              <w:ind w:left="0" w:right="254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Участие в работе Всероссийских и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городских </w:t>
            </w:r>
            <w:proofErr w:type="spellStart"/>
            <w:r w:rsidRPr="008744FD">
              <w:rPr>
                <w:sz w:val="28"/>
                <w:szCs w:val="28"/>
              </w:rPr>
              <w:t>профориентационных</w:t>
            </w:r>
            <w:proofErr w:type="spellEnd"/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проектах.</w:t>
            </w:r>
          </w:p>
        </w:tc>
        <w:tc>
          <w:tcPr>
            <w:tcW w:w="3120" w:type="dxa"/>
          </w:tcPr>
          <w:p w:rsidR="009367D6" w:rsidRPr="008744FD" w:rsidRDefault="009367D6" w:rsidP="00DE4E50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Участие во Всероссийских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проектах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«Билет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будущее»,</w:t>
            </w:r>
          </w:p>
          <w:p w:rsidR="009367D6" w:rsidRPr="008744FD" w:rsidRDefault="009367D6" w:rsidP="00DE4E50">
            <w:pPr>
              <w:pStyle w:val="TableParagraph"/>
              <w:ind w:left="0" w:right="682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</w:t>
            </w:r>
            <w:proofErr w:type="spellStart"/>
            <w:r w:rsidRPr="008744FD">
              <w:rPr>
                <w:sz w:val="28"/>
                <w:szCs w:val="28"/>
              </w:rPr>
              <w:t>ПроеКТОриЯ</w:t>
            </w:r>
            <w:proofErr w:type="spellEnd"/>
            <w:r w:rsidRPr="008744FD">
              <w:rPr>
                <w:sz w:val="28"/>
                <w:szCs w:val="28"/>
              </w:rPr>
              <w:t>»</w:t>
            </w:r>
            <w:proofErr w:type="gramStart"/>
            <w:r w:rsidRPr="008744FD">
              <w:rPr>
                <w:sz w:val="28"/>
                <w:szCs w:val="28"/>
              </w:rPr>
              <w:t>.</w:t>
            </w:r>
            <w:proofErr w:type="gramEnd"/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(</w:t>
            </w:r>
            <w:proofErr w:type="gramStart"/>
            <w:r w:rsidRPr="008744FD">
              <w:rPr>
                <w:sz w:val="28"/>
                <w:szCs w:val="28"/>
              </w:rPr>
              <w:t>п</w:t>
            </w:r>
            <w:proofErr w:type="gramEnd"/>
            <w:r w:rsidRPr="008744FD">
              <w:rPr>
                <w:sz w:val="28"/>
                <w:szCs w:val="28"/>
              </w:rPr>
              <w:t>рофессиональные</w:t>
            </w:r>
            <w:r w:rsidRPr="008744FD">
              <w:rPr>
                <w:spacing w:val="-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пробы).</w:t>
            </w:r>
          </w:p>
        </w:tc>
      </w:tr>
    </w:tbl>
    <w:p w:rsidR="009367D6" w:rsidRPr="008744FD" w:rsidRDefault="009367D6" w:rsidP="00DE4E50">
      <w:pPr>
        <w:pStyle w:val="a3"/>
        <w:spacing w:before="2"/>
        <w:ind w:left="0"/>
        <w:rPr>
          <w:sz w:val="28"/>
          <w:szCs w:val="28"/>
        </w:rPr>
      </w:pPr>
    </w:p>
    <w:p w:rsidR="009367D6" w:rsidRPr="008744FD" w:rsidRDefault="009367D6" w:rsidP="00DE4E50">
      <w:pPr>
        <w:pStyle w:val="3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3.7.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«Ключевые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дела»</w:t>
      </w:r>
    </w:p>
    <w:p w:rsidR="009367D6" w:rsidRPr="008744FD" w:rsidRDefault="009367D6" w:rsidP="00DE4E50">
      <w:pPr>
        <w:pStyle w:val="a3"/>
        <w:spacing w:before="102" w:line="259" w:lineRule="auto"/>
        <w:ind w:left="0" w:right="40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Ключевые дела </w:t>
      </w:r>
      <w:r w:rsidR="008E399F" w:rsidRPr="008744FD">
        <w:rPr>
          <w:sz w:val="28"/>
          <w:szCs w:val="28"/>
        </w:rPr>
        <w:t>–</w:t>
      </w:r>
      <w:r w:rsidRPr="008744FD">
        <w:rPr>
          <w:sz w:val="28"/>
          <w:szCs w:val="28"/>
        </w:rPr>
        <w:t xml:space="preserve"> это</w:t>
      </w:r>
      <w:r w:rsidR="008E399F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главные традиционные общешкольные дела, в которых принимает участие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большая часть обучающихся и которые обязательно планируются, готовятся, проводятся и анализируются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совестно педагогами и детьми. Это не набор календарных праздников, отмечаемых в </w:t>
      </w:r>
      <w:r w:rsidR="008E399F" w:rsidRPr="008744FD">
        <w:rPr>
          <w:sz w:val="28"/>
          <w:szCs w:val="28"/>
        </w:rPr>
        <w:t>лицее</w:t>
      </w:r>
      <w:r w:rsidRPr="008744FD">
        <w:rPr>
          <w:sz w:val="28"/>
          <w:szCs w:val="28"/>
        </w:rPr>
        <w:t>, а комплекс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значимых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="008E399F" w:rsidRPr="008744FD">
        <w:rPr>
          <w:spacing w:val="1"/>
          <w:sz w:val="28"/>
          <w:szCs w:val="28"/>
        </w:rPr>
        <w:t>лицеистов</w:t>
      </w:r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объединяющих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вместе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 в единый коллектив. Ключевые дела обеспечивают включенность в них большого числа детей и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взрослых, способствуют интенсификации их общения, ставят их в ответственную позицию происходящему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="008E399F" w:rsidRPr="008744FD">
        <w:rPr>
          <w:spacing w:val="-2"/>
          <w:sz w:val="28"/>
          <w:szCs w:val="28"/>
        </w:rPr>
        <w:t>лицее</w:t>
      </w:r>
      <w:r w:rsidRPr="008744FD">
        <w:rPr>
          <w:sz w:val="28"/>
          <w:szCs w:val="28"/>
        </w:rPr>
        <w:t>.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этого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="008A6AD9" w:rsidRPr="008744FD">
        <w:rPr>
          <w:sz w:val="28"/>
          <w:szCs w:val="28"/>
        </w:rPr>
        <w:t xml:space="preserve"> школе </w:t>
      </w:r>
      <w:r w:rsidRPr="008744FD">
        <w:rPr>
          <w:sz w:val="28"/>
          <w:szCs w:val="28"/>
        </w:rPr>
        <w:t>используются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формы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работы.</w:t>
      </w:r>
    </w:p>
    <w:p w:rsidR="009367D6" w:rsidRPr="008744FD" w:rsidRDefault="009367D6" w:rsidP="00DE4E50">
      <w:pPr>
        <w:spacing w:before="47"/>
        <w:jc w:val="both"/>
        <w:rPr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внешкольном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уровне: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534"/>
        </w:tabs>
        <w:spacing w:before="74" w:line="261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социальные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проекты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ежегодные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разрабатываемые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реализуемые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обучающимися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комплексы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(благотворительной,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экологической,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патриотической,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трудовой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направленности),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ориентированные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преобразование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окружающего</w:t>
      </w:r>
      <w:r w:rsidRPr="008744FD">
        <w:rPr>
          <w:spacing w:val="-1"/>
          <w:sz w:val="28"/>
          <w:szCs w:val="28"/>
        </w:rPr>
        <w:t xml:space="preserve"> </w:t>
      </w:r>
      <w:r w:rsidR="008E399F" w:rsidRPr="008744FD">
        <w:rPr>
          <w:spacing w:val="-1"/>
          <w:sz w:val="28"/>
          <w:szCs w:val="28"/>
        </w:rPr>
        <w:t>лицея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социума.</w:t>
      </w:r>
    </w:p>
    <w:p w:rsidR="009367D6" w:rsidRPr="008744FD" w:rsidRDefault="009367D6" w:rsidP="00DE4E50">
      <w:pPr>
        <w:spacing w:line="261" w:lineRule="auto"/>
        <w:jc w:val="both"/>
        <w:rPr>
          <w:sz w:val="28"/>
          <w:szCs w:val="28"/>
        </w:rPr>
        <w:sectPr w:rsidR="009367D6" w:rsidRPr="008744FD" w:rsidSect="00DE4E50">
          <w:pgSz w:w="11900" w:h="16840"/>
          <w:pgMar w:top="800" w:right="560" w:bottom="280" w:left="740" w:header="720" w:footer="720" w:gutter="0"/>
          <w:cols w:space="720"/>
        </w:sectPr>
      </w:pP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534"/>
        </w:tabs>
        <w:spacing w:before="66" w:line="261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 xml:space="preserve">проводимые для жителей </w:t>
      </w:r>
      <w:r w:rsidR="002305D3" w:rsidRPr="008744FD">
        <w:rPr>
          <w:sz w:val="28"/>
          <w:szCs w:val="28"/>
        </w:rPr>
        <w:t>села</w:t>
      </w:r>
      <w:r w:rsidRPr="008744FD">
        <w:rPr>
          <w:sz w:val="28"/>
          <w:szCs w:val="28"/>
        </w:rPr>
        <w:t xml:space="preserve"> и организуемые совместно с семьями учащихся спортивные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состязания,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праздники,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фестивали,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представления,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открывают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самореализации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включают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деятельную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заботу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окружающих.</w:t>
      </w:r>
    </w:p>
    <w:p w:rsidR="009367D6" w:rsidRPr="008744FD" w:rsidRDefault="009367D6" w:rsidP="00DE4E50">
      <w:pPr>
        <w:pStyle w:val="2"/>
        <w:spacing w:before="45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школьном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уровне: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before="80" w:line="256" w:lineRule="auto"/>
        <w:ind w:left="0" w:right="402" w:firstLine="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общешкольные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праздники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ежегодно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проводимые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(театрализованные,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музыкальные,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литературные и т.п.) дела, связанные со значимыми для детей и педагогов знаменательными датами и 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участвуют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все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классы</w:t>
      </w:r>
      <w:r w:rsidRPr="008744FD">
        <w:rPr>
          <w:spacing w:val="-1"/>
          <w:sz w:val="28"/>
          <w:szCs w:val="28"/>
        </w:rPr>
        <w:t xml:space="preserve"> </w:t>
      </w:r>
      <w:r w:rsidR="002305D3" w:rsidRPr="008744FD">
        <w:rPr>
          <w:spacing w:val="-1"/>
          <w:sz w:val="28"/>
          <w:szCs w:val="28"/>
        </w:rPr>
        <w:t>школы</w:t>
      </w:r>
      <w:r w:rsidRPr="008744FD">
        <w:rPr>
          <w:sz w:val="28"/>
          <w:szCs w:val="28"/>
        </w:rPr>
        <w:t>.</w:t>
      </w:r>
      <w:proofErr w:type="gramEnd"/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line="260" w:lineRule="exact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торжественные</w:t>
      </w:r>
      <w:r w:rsidRPr="008744FD">
        <w:rPr>
          <w:spacing w:val="45"/>
          <w:sz w:val="28"/>
          <w:szCs w:val="28"/>
        </w:rPr>
        <w:t xml:space="preserve"> </w:t>
      </w:r>
      <w:r w:rsidRPr="008744FD">
        <w:rPr>
          <w:sz w:val="28"/>
          <w:szCs w:val="28"/>
        </w:rPr>
        <w:t>ритуалы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посвящения,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связанные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переходом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следующую</w:t>
      </w:r>
      <w:r w:rsidRPr="008744FD">
        <w:rPr>
          <w:spacing w:val="99"/>
          <w:sz w:val="28"/>
          <w:szCs w:val="28"/>
        </w:rPr>
        <w:t xml:space="preserve"> </w:t>
      </w:r>
      <w:r w:rsidRPr="008744FD">
        <w:rPr>
          <w:sz w:val="28"/>
          <w:szCs w:val="28"/>
        </w:rPr>
        <w:t>ступень</w:t>
      </w:r>
    </w:p>
    <w:p w:rsidR="009367D6" w:rsidRPr="008744FD" w:rsidRDefault="009367D6" w:rsidP="00DE4E50">
      <w:pPr>
        <w:pStyle w:val="a3"/>
        <w:spacing w:before="21" w:line="264" w:lineRule="auto"/>
        <w:ind w:left="0" w:right="405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образования, символизирующие приобретение ими новых социальных статусов в школе и развивающие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школьную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идентичность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детей.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before="39" w:line="261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капустники - театрализованные выступления педагогов, родителей и </w:t>
      </w:r>
      <w:r w:rsidR="002305D3" w:rsidRPr="008744FD">
        <w:rPr>
          <w:sz w:val="28"/>
          <w:szCs w:val="28"/>
        </w:rPr>
        <w:t>школьников</w:t>
      </w:r>
      <w:r w:rsidRPr="008744FD">
        <w:rPr>
          <w:sz w:val="28"/>
          <w:szCs w:val="28"/>
        </w:rPr>
        <w:t xml:space="preserve"> с элементами доброго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юмора.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Они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создают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0"/>
          <w:sz w:val="28"/>
          <w:szCs w:val="28"/>
        </w:rPr>
        <w:t xml:space="preserve"> </w:t>
      </w:r>
      <w:r w:rsidR="001B0843" w:rsidRPr="008744FD">
        <w:rPr>
          <w:spacing w:val="-10"/>
          <w:sz w:val="28"/>
          <w:szCs w:val="28"/>
        </w:rPr>
        <w:t>лицее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атмосферу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творчества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неформального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общения,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способствуют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сплочению</w:t>
      </w:r>
      <w:r w:rsidR="002305D3" w:rsidRPr="008744FD">
        <w:rPr>
          <w:sz w:val="28"/>
          <w:szCs w:val="28"/>
        </w:rPr>
        <w:t xml:space="preserve"> 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родительского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сообществ.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392"/>
        </w:tabs>
        <w:spacing w:before="45" w:line="259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церемонии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награждения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(по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итогам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года)</w:t>
      </w:r>
      <w:r w:rsidRPr="008744FD">
        <w:rPr>
          <w:spacing w:val="-9"/>
          <w:sz w:val="28"/>
          <w:szCs w:val="28"/>
        </w:rPr>
        <w:t xml:space="preserve"> </w:t>
      </w:r>
      <w:r w:rsidR="002305D3" w:rsidRPr="008744FD">
        <w:rPr>
          <w:spacing w:val="-9"/>
          <w:sz w:val="28"/>
          <w:szCs w:val="28"/>
        </w:rPr>
        <w:t>школьников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9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активное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участие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жизни</w:t>
      </w:r>
      <w:r w:rsidRPr="008744FD">
        <w:rPr>
          <w:spacing w:val="-9"/>
          <w:sz w:val="28"/>
          <w:szCs w:val="28"/>
        </w:rPr>
        <w:t xml:space="preserve"> </w:t>
      </w:r>
      <w:r w:rsidR="002305D3" w:rsidRPr="008744FD">
        <w:rPr>
          <w:spacing w:val="-9"/>
          <w:sz w:val="28"/>
          <w:szCs w:val="28"/>
        </w:rPr>
        <w:t>школы</w:t>
      </w:r>
      <w:r w:rsidRPr="008744FD">
        <w:rPr>
          <w:sz w:val="28"/>
          <w:szCs w:val="28"/>
        </w:rPr>
        <w:t>,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защиту чести </w:t>
      </w:r>
      <w:r w:rsidR="002305D3" w:rsidRPr="008744FD">
        <w:rPr>
          <w:sz w:val="28"/>
          <w:szCs w:val="28"/>
        </w:rPr>
        <w:t>школы</w:t>
      </w:r>
      <w:r w:rsidRPr="008744FD">
        <w:rPr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1B0843" w:rsidRPr="008744FD">
        <w:rPr>
          <w:sz w:val="28"/>
          <w:szCs w:val="28"/>
        </w:rPr>
        <w:t>лицея</w:t>
      </w:r>
      <w:r w:rsidRPr="008744FD">
        <w:rPr>
          <w:sz w:val="28"/>
          <w:szCs w:val="28"/>
        </w:rPr>
        <w:t>.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Это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способствует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поощрению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позитивных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межличностных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между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воспитанниками,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формированию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чувства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доверия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уважения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другу.</w:t>
      </w:r>
    </w:p>
    <w:p w:rsidR="009367D6" w:rsidRPr="008744FD" w:rsidRDefault="009367D6" w:rsidP="00DE4E50">
      <w:pPr>
        <w:pStyle w:val="2"/>
        <w:spacing w:before="39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классов: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5"/>
          <w:tab w:val="left" w:pos="676"/>
        </w:tabs>
        <w:spacing w:before="75" w:line="254" w:lineRule="auto"/>
        <w:ind w:left="0" w:right="1055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выбор и делегирование представителей классов в общешкольные советы дел, ответственных за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подготовку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ключевых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дел;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5"/>
          <w:tab w:val="left" w:pos="676"/>
        </w:tabs>
        <w:spacing w:line="261" w:lineRule="exact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участие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ключевых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дел;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5"/>
          <w:tab w:val="left" w:pos="676"/>
        </w:tabs>
        <w:spacing w:line="254" w:lineRule="auto"/>
        <w:ind w:left="0" w:right="1027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проведение в рамках класса итогового анализа детьми общешкольных ключевых дел, участие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представителей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итоговом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советов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дела.</w:t>
      </w:r>
    </w:p>
    <w:p w:rsidR="009367D6" w:rsidRPr="008744FD" w:rsidRDefault="009367D6" w:rsidP="00DE4E50">
      <w:pPr>
        <w:pStyle w:val="2"/>
        <w:spacing w:before="43"/>
        <w:ind w:left="0"/>
        <w:rPr>
          <w:rFonts w:ascii="Calibri" w:hAnsi="Calibri"/>
          <w:sz w:val="28"/>
          <w:szCs w:val="28"/>
        </w:rPr>
      </w:pPr>
      <w:r w:rsidRPr="008744FD">
        <w:rPr>
          <w:sz w:val="28"/>
          <w:szCs w:val="28"/>
          <w:u w:val="single"/>
        </w:rPr>
        <w:t>На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индивидуальном</w:t>
      </w:r>
      <w:r w:rsidRPr="008744FD">
        <w:rPr>
          <w:spacing w:val="-2"/>
          <w:sz w:val="28"/>
          <w:szCs w:val="28"/>
          <w:u w:val="single"/>
        </w:rPr>
        <w:t xml:space="preserve"> </w:t>
      </w:r>
      <w:r w:rsidRPr="008744FD">
        <w:rPr>
          <w:sz w:val="28"/>
          <w:szCs w:val="28"/>
          <w:u w:val="single"/>
        </w:rPr>
        <w:t>уровне</w:t>
      </w:r>
      <w:r w:rsidRPr="008744FD">
        <w:rPr>
          <w:rFonts w:ascii="Calibri" w:hAnsi="Calibri"/>
          <w:sz w:val="28"/>
          <w:szCs w:val="28"/>
        </w:rPr>
        <w:t>: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before="67" w:line="256" w:lineRule="auto"/>
        <w:ind w:left="0" w:right="405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 xml:space="preserve">вовлечение </w:t>
      </w:r>
      <w:proofErr w:type="gramStart"/>
      <w:r w:rsidRPr="008744FD">
        <w:rPr>
          <w:sz w:val="28"/>
          <w:szCs w:val="28"/>
        </w:rPr>
        <w:t xml:space="preserve">по возможности каждого ребенка в ключевые дела </w:t>
      </w:r>
      <w:r w:rsidR="002305D3" w:rsidRPr="008744FD">
        <w:rPr>
          <w:sz w:val="28"/>
          <w:szCs w:val="28"/>
        </w:rPr>
        <w:t>школы</w:t>
      </w:r>
      <w:r w:rsidRPr="008744FD">
        <w:rPr>
          <w:sz w:val="28"/>
          <w:szCs w:val="28"/>
        </w:rPr>
        <w:t xml:space="preserve"> в одной из возможных 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них ролей</w:t>
      </w:r>
      <w:proofErr w:type="gramEnd"/>
      <w:r w:rsidRPr="008744FD">
        <w:rPr>
          <w:sz w:val="28"/>
          <w:szCs w:val="28"/>
        </w:rPr>
        <w:t>: сценаристов, постановщиков, исполнителей, ведущих, декораторов, музыкальных редакторов,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корреспондентов, ответственных за костюмы и оборудование, ответственных за приглашение и встречу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гостей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т.п.);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line="254" w:lineRule="auto"/>
        <w:ind w:left="0" w:right="405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индивидуальная помощь ребенку (при необходимости) в освоении навыков подготовки, проведения и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ключевых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дел;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line="256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отношениями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сверстниками,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старшими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младшими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школьниками,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взрослыми;</w:t>
      </w:r>
    </w:p>
    <w:p w:rsidR="009367D6" w:rsidRPr="008744FD" w:rsidRDefault="009367D6" w:rsidP="00DE4E50">
      <w:pPr>
        <w:pStyle w:val="a6"/>
        <w:numPr>
          <w:ilvl w:val="0"/>
          <w:numId w:val="3"/>
        </w:numPr>
        <w:tabs>
          <w:tab w:val="left" w:pos="676"/>
        </w:tabs>
        <w:spacing w:line="260" w:lineRule="exact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при необходимости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коррекция поведения ребенка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 частные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беседы с ним,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 включение его</w:t>
      </w:r>
      <w:r w:rsidRPr="008744FD">
        <w:rPr>
          <w:spacing w:val="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в</w:t>
      </w:r>
      <w:proofErr w:type="gramEnd"/>
    </w:p>
    <w:p w:rsidR="009367D6" w:rsidRPr="008744FD" w:rsidRDefault="009367D6" w:rsidP="00DE4E50">
      <w:pPr>
        <w:pStyle w:val="a3"/>
        <w:spacing w:line="259" w:lineRule="auto"/>
        <w:ind w:left="0" w:right="404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совместную работу с другими детьми, которые могли бы стать хорошим примером для ребенка, через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предложение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взять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в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следующем</w:t>
      </w:r>
      <w:r w:rsidRPr="008744FD">
        <w:rPr>
          <w:spacing w:val="-15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ключевом</w:t>
      </w:r>
      <w:r w:rsidRPr="008744FD">
        <w:rPr>
          <w:spacing w:val="-15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деле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себя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роль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ответственного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тот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иной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фрагмент</w:t>
      </w:r>
      <w:r w:rsidRPr="008744FD">
        <w:rPr>
          <w:spacing w:val="-1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общей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59"/>
        <w:gridCol w:w="5385"/>
      </w:tblGrid>
      <w:tr w:rsidR="009367D6" w:rsidRPr="008744FD" w:rsidTr="00347DBF">
        <w:trPr>
          <w:trHeight w:val="239"/>
        </w:trPr>
        <w:tc>
          <w:tcPr>
            <w:tcW w:w="1843" w:type="dxa"/>
          </w:tcPr>
          <w:p w:rsidR="009367D6" w:rsidRPr="008744FD" w:rsidRDefault="009367D6" w:rsidP="00DE4E50">
            <w:pPr>
              <w:pStyle w:val="TableParagraph"/>
              <w:spacing w:line="216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16" w:lineRule="exact"/>
              <w:ind w:left="0" w:right="1289"/>
              <w:jc w:val="center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5385" w:type="dxa"/>
          </w:tcPr>
          <w:p w:rsidR="009367D6" w:rsidRPr="008744FD" w:rsidRDefault="009367D6" w:rsidP="00DE4E50">
            <w:pPr>
              <w:pStyle w:val="TableParagraph"/>
              <w:spacing w:line="216" w:lineRule="exact"/>
              <w:ind w:left="0" w:right="2302"/>
              <w:jc w:val="center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Пример</w:t>
            </w:r>
          </w:p>
        </w:tc>
      </w:tr>
      <w:tr w:rsidR="009367D6" w:rsidRPr="008744FD" w:rsidTr="00347DBF">
        <w:trPr>
          <w:trHeight w:val="2740"/>
        </w:trPr>
        <w:tc>
          <w:tcPr>
            <w:tcW w:w="1843" w:type="dxa"/>
          </w:tcPr>
          <w:p w:rsidR="009367D6" w:rsidRPr="008744FD" w:rsidRDefault="009367D6" w:rsidP="00DE4E50">
            <w:pPr>
              <w:pStyle w:val="TableParagraph"/>
              <w:spacing w:line="216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Внешкольный</w:t>
            </w:r>
          </w:p>
        </w:tc>
        <w:tc>
          <w:tcPr>
            <w:tcW w:w="3259" w:type="dxa"/>
          </w:tcPr>
          <w:p w:rsidR="009367D6" w:rsidRPr="008744FD" w:rsidRDefault="009367D6" w:rsidP="002305D3">
            <w:pPr>
              <w:pStyle w:val="TableParagraph"/>
              <w:spacing w:before="14" w:line="288" w:lineRule="auto"/>
              <w:ind w:left="0" w:right="-1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Всероссийские, </w:t>
            </w:r>
            <w:r w:rsidR="002305D3" w:rsidRPr="008744FD">
              <w:rPr>
                <w:sz w:val="28"/>
                <w:szCs w:val="28"/>
              </w:rPr>
              <w:t>республиканские</w:t>
            </w:r>
            <w:proofErr w:type="gramStart"/>
            <w:r w:rsidR="002305D3" w:rsidRPr="008744FD">
              <w:rPr>
                <w:sz w:val="28"/>
                <w:szCs w:val="28"/>
              </w:rPr>
              <w:t xml:space="preserve"> ,</w:t>
            </w:r>
            <w:proofErr w:type="gramEnd"/>
            <w:r w:rsidRPr="008744FD">
              <w:rPr>
                <w:sz w:val="28"/>
                <w:szCs w:val="28"/>
              </w:rPr>
              <w:t>муниципальные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социальные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проекты,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спортивные состязания, праздники,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фестивали,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акции</w:t>
            </w:r>
          </w:p>
        </w:tc>
        <w:tc>
          <w:tcPr>
            <w:tcW w:w="5385" w:type="dxa"/>
          </w:tcPr>
          <w:p w:rsidR="009367D6" w:rsidRPr="008744FD" w:rsidRDefault="009367D6" w:rsidP="00DE4E50">
            <w:pPr>
              <w:pStyle w:val="TableParagraph"/>
              <w:spacing w:before="14" w:line="288" w:lineRule="auto"/>
              <w:ind w:left="0" w:right="192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-спортивно-массовые соревнования в рамках Школьной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спортивной лиги (Кросс Нации), всероссийские спортивные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игры школьников «Президентские спортивные игры»,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фестиваль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«Весёлые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старты»;</w:t>
            </w:r>
          </w:p>
          <w:p w:rsidR="009367D6" w:rsidRPr="008744FD" w:rsidRDefault="009367D6" w:rsidP="00DE4E50">
            <w:pPr>
              <w:pStyle w:val="TableParagraph"/>
              <w:spacing w:line="225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-всероссийские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акции: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«Засветись!»,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«Бессмертный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полк»,</w:t>
            </w:r>
          </w:p>
          <w:p w:rsidR="009367D6" w:rsidRPr="008744FD" w:rsidRDefault="009367D6" w:rsidP="00DE4E50">
            <w:pPr>
              <w:pStyle w:val="TableParagraph"/>
              <w:spacing w:before="44" w:line="285" w:lineRule="auto"/>
              <w:ind w:left="0" w:right="55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«Георгиевская ленточка», «Обелиск», «Письмо солдату».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="00121DE2" w:rsidRPr="008744FD">
              <w:rPr>
                <w:spacing w:val="1"/>
                <w:sz w:val="28"/>
                <w:szCs w:val="28"/>
              </w:rPr>
              <w:t>А</w:t>
            </w:r>
            <w:r w:rsidRPr="008744FD">
              <w:rPr>
                <w:sz w:val="28"/>
                <w:szCs w:val="28"/>
              </w:rPr>
              <w:t>кция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«Дню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матери»,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«Пешеход</w:t>
            </w:r>
            <w:r w:rsidRPr="008744FD">
              <w:rPr>
                <w:spacing w:val="4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переход!»,</w:t>
            </w:r>
          </w:p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«Молодежь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выбирает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жизнь!»,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экологическая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акция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«Дети</w:t>
            </w:r>
          </w:p>
          <w:p w:rsidR="009367D6" w:rsidRPr="008744FD" w:rsidRDefault="009367D6" w:rsidP="00DE4E50">
            <w:pPr>
              <w:pStyle w:val="TableParagraph"/>
              <w:spacing w:before="3" w:line="270" w:lineRule="atLeast"/>
              <w:ind w:left="0" w:right="85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рисуют мир!», экологическая акция «Сохраним лес живым!»,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проекты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ЮНЕСКО;</w:t>
            </w:r>
          </w:p>
        </w:tc>
      </w:tr>
      <w:tr w:rsidR="009367D6" w:rsidRPr="008744FD" w:rsidTr="00347DBF">
        <w:trPr>
          <w:trHeight w:val="1645"/>
        </w:trPr>
        <w:tc>
          <w:tcPr>
            <w:tcW w:w="1843" w:type="dxa"/>
          </w:tcPr>
          <w:p w:rsidR="009367D6" w:rsidRPr="008744FD" w:rsidRDefault="009367D6" w:rsidP="00DE4E50">
            <w:pPr>
              <w:pStyle w:val="TableParagraph"/>
              <w:spacing w:line="216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Школьный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before="14" w:line="288" w:lineRule="auto"/>
              <w:ind w:left="0" w:right="21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Общешкольные праздники,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фестивали, капустники, церемонии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награждения,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трудовые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дела</w:t>
            </w:r>
          </w:p>
        </w:tc>
        <w:tc>
          <w:tcPr>
            <w:tcW w:w="5385" w:type="dxa"/>
          </w:tcPr>
          <w:p w:rsidR="009367D6" w:rsidRPr="008744FD" w:rsidRDefault="009367D6" w:rsidP="00DE4E50">
            <w:pPr>
              <w:pStyle w:val="TableParagraph"/>
              <w:spacing w:before="14"/>
              <w:ind w:left="0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-праздники:</w:t>
            </w:r>
            <w:r w:rsidRPr="008744FD">
              <w:rPr>
                <w:spacing w:val="1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Знаний»,</w:t>
            </w:r>
            <w:r w:rsidRPr="008744FD">
              <w:rPr>
                <w:spacing w:val="1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цикл</w:t>
            </w:r>
            <w:r w:rsidRPr="008744FD">
              <w:rPr>
                <w:spacing w:val="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мероприятий</w:t>
            </w:r>
            <w:r w:rsidRPr="008744FD">
              <w:rPr>
                <w:spacing w:val="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</w:t>
            </w:r>
            <w:r w:rsidRPr="008744FD">
              <w:rPr>
                <w:spacing w:val="1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празднику</w:t>
            </w:r>
          </w:p>
          <w:p w:rsidR="009367D6" w:rsidRPr="008744FD" w:rsidRDefault="009367D6" w:rsidP="00DE4E50">
            <w:pPr>
              <w:pStyle w:val="TableParagraph"/>
              <w:spacing w:before="44" w:line="288" w:lineRule="auto"/>
              <w:ind w:left="0" w:right="131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пожилого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человека»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концерт,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вручение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подарков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педагогам-ветеранам,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учителя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день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Самоуправления»,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матери»,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общешкольные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«Дни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здоровья» (1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четверть), «Новый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год стучится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двери!»,</w:t>
            </w:r>
          </w:p>
          <w:p w:rsidR="009367D6" w:rsidRPr="008744FD" w:rsidRDefault="009367D6" w:rsidP="00DE4E50">
            <w:pPr>
              <w:pStyle w:val="TableParagraph"/>
              <w:spacing w:line="225" w:lineRule="exact"/>
              <w:ind w:left="0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цикл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мероприятий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рамках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«Дня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защитника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Отечества»,</w:t>
            </w:r>
          </w:p>
        </w:tc>
      </w:tr>
    </w:tbl>
    <w:p w:rsidR="009367D6" w:rsidRPr="008744FD" w:rsidRDefault="009367D6" w:rsidP="00DE4E50">
      <w:pPr>
        <w:spacing w:line="225" w:lineRule="exact"/>
        <w:jc w:val="both"/>
        <w:rPr>
          <w:sz w:val="28"/>
          <w:szCs w:val="28"/>
        </w:rPr>
        <w:sectPr w:rsidR="009367D6" w:rsidRPr="008744FD" w:rsidSect="00DE4E50">
          <w:pgSz w:w="11900" w:h="16840"/>
          <w:pgMar w:top="780" w:right="5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59"/>
        <w:gridCol w:w="5385"/>
      </w:tblGrid>
      <w:tr w:rsidR="009367D6" w:rsidRPr="008744FD" w:rsidTr="00347DBF">
        <w:trPr>
          <w:trHeight w:val="3561"/>
        </w:trPr>
        <w:tc>
          <w:tcPr>
            <w:tcW w:w="1843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85" w:type="dxa"/>
          </w:tcPr>
          <w:p w:rsidR="009367D6" w:rsidRPr="008744FD" w:rsidRDefault="009367D6" w:rsidP="00DE4E50">
            <w:pPr>
              <w:pStyle w:val="TableParagraph"/>
              <w:spacing w:before="34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«8</w:t>
            </w:r>
            <w:r w:rsidRPr="008744FD">
              <w:rPr>
                <w:spacing w:val="69"/>
                <w:sz w:val="28"/>
                <w:szCs w:val="28"/>
              </w:rPr>
              <w:t xml:space="preserve"> </w:t>
            </w:r>
            <w:r w:rsidR="001B0843" w:rsidRPr="008744FD">
              <w:rPr>
                <w:sz w:val="28"/>
                <w:szCs w:val="28"/>
              </w:rPr>
              <w:t xml:space="preserve">Марта», </w:t>
            </w:r>
            <w:r w:rsidRPr="008744FD">
              <w:rPr>
                <w:sz w:val="28"/>
                <w:szCs w:val="28"/>
              </w:rPr>
              <w:t xml:space="preserve">праздник  </w:t>
            </w:r>
            <w:r w:rsidRPr="008744FD">
              <w:rPr>
                <w:spacing w:val="1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к  </w:t>
            </w:r>
            <w:r w:rsidRPr="008744FD">
              <w:rPr>
                <w:spacing w:val="1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международному  </w:t>
            </w:r>
            <w:r w:rsidRPr="008744FD">
              <w:rPr>
                <w:spacing w:val="1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Дню  </w:t>
            </w:r>
            <w:r w:rsidRPr="008744FD">
              <w:rPr>
                <w:spacing w:val="1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семьи,</w:t>
            </w:r>
          </w:p>
          <w:p w:rsidR="009367D6" w:rsidRPr="008744FD" w:rsidRDefault="009367D6" w:rsidP="00DE4E50">
            <w:pPr>
              <w:pStyle w:val="TableParagraph"/>
              <w:spacing w:before="43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«Последний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звонок»,</w:t>
            </w:r>
          </w:p>
          <w:p w:rsidR="009367D6" w:rsidRPr="008744FD" w:rsidRDefault="009367D6" w:rsidP="00DE4E5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  <w:tab w:val="left" w:pos="1016"/>
                <w:tab w:val="left" w:pos="2845"/>
                <w:tab w:val="left" w:pos="3550"/>
                <w:tab w:val="left" w:pos="4597"/>
              </w:tabs>
              <w:spacing w:before="6" w:line="271" w:lineRule="auto"/>
              <w:ind w:left="0" w:right="129" w:firstLine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акции: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«Сохрани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дерево»,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«Толерантность»,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акция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Дню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инвалида</w:t>
            </w:r>
            <w:r w:rsidRPr="008744FD">
              <w:rPr>
                <w:sz w:val="28"/>
                <w:szCs w:val="28"/>
              </w:rPr>
              <w:tab/>
              <w:t>благотворительная</w:t>
            </w:r>
            <w:r w:rsidRPr="008744FD">
              <w:rPr>
                <w:sz w:val="28"/>
                <w:szCs w:val="28"/>
              </w:rPr>
              <w:tab/>
              <w:t>акция</w:t>
            </w:r>
            <w:r w:rsidRPr="008744FD">
              <w:rPr>
                <w:sz w:val="28"/>
                <w:szCs w:val="28"/>
              </w:rPr>
              <w:tab/>
              <w:t>«Ярмарка</w:t>
            </w:r>
            <w:r w:rsidRPr="008744FD">
              <w:rPr>
                <w:sz w:val="28"/>
                <w:szCs w:val="28"/>
              </w:rPr>
              <w:tab/>
            </w:r>
            <w:r w:rsidRPr="008744FD">
              <w:rPr>
                <w:spacing w:val="-1"/>
                <w:sz w:val="28"/>
                <w:szCs w:val="28"/>
              </w:rPr>
              <w:t>добра»,</w:t>
            </w:r>
          </w:p>
          <w:p w:rsidR="009367D6" w:rsidRPr="008744FD" w:rsidRDefault="009367D6" w:rsidP="00DE4E50">
            <w:pPr>
              <w:pStyle w:val="TableParagraph"/>
              <w:spacing w:before="13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«Ленинградский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День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победы»,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акции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Дню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Победы,</w:t>
            </w:r>
            <w:r w:rsidRPr="008744FD">
              <w:rPr>
                <w:spacing w:val="-10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акция</w:t>
            </w:r>
          </w:p>
          <w:p w:rsidR="009367D6" w:rsidRPr="008744FD" w:rsidRDefault="009367D6" w:rsidP="00DE4E50">
            <w:pPr>
              <w:pStyle w:val="TableParagraph"/>
              <w:spacing w:before="43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«Столовая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пернатых»,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«Выпускной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вечер»;</w:t>
            </w:r>
          </w:p>
          <w:p w:rsidR="009367D6" w:rsidRPr="008744FD" w:rsidRDefault="009367D6" w:rsidP="00DE4E50">
            <w:pPr>
              <w:pStyle w:val="TableParagraph"/>
              <w:spacing w:before="44" w:line="285" w:lineRule="auto"/>
              <w:ind w:left="0" w:right="12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трудовые</w:t>
            </w:r>
            <w:r w:rsidRPr="008744FD">
              <w:rPr>
                <w:spacing w:val="3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дела:</w:t>
            </w:r>
            <w:r w:rsidRPr="008744FD">
              <w:rPr>
                <w:spacing w:val="3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</w:t>
            </w:r>
            <w:r w:rsidR="002305D3" w:rsidRPr="008744FD">
              <w:rPr>
                <w:sz w:val="28"/>
                <w:szCs w:val="28"/>
              </w:rPr>
              <w:t>Школ</w:t>
            </w:r>
            <w:proofErr w:type="gramStart"/>
            <w:r w:rsidR="002305D3" w:rsidRPr="008744FD">
              <w:rPr>
                <w:sz w:val="28"/>
                <w:szCs w:val="28"/>
              </w:rPr>
              <w:t>а</w:t>
            </w:r>
            <w:r w:rsidR="0070656D" w:rsidRPr="008744FD">
              <w:rPr>
                <w:sz w:val="28"/>
                <w:szCs w:val="28"/>
              </w:rPr>
              <w:t>-</w:t>
            </w:r>
            <w:proofErr w:type="gramEnd"/>
            <w:r w:rsidR="0070656D"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наш</w:t>
            </w:r>
            <w:r w:rsidRPr="008744FD">
              <w:rPr>
                <w:spacing w:val="1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дом!»</w:t>
            </w:r>
            <w:r w:rsidRPr="008744FD">
              <w:rPr>
                <w:spacing w:val="1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-субботник</w:t>
            </w:r>
            <w:r w:rsidRPr="008744FD">
              <w:rPr>
                <w:spacing w:val="1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1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территории</w:t>
            </w:r>
            <w:r w:rsidRPr="008744FD">
              <w:rPr>
                <w:spacing w:val="13"/>
                <w:sz w:val="28"/>
                <w:szCs w:val="28"/>
              </w:rPr>
              <w:t xml:space="preserve"> </w:t>
            </w:r>
            <w:r w:rsidR="002305D3" w:rsidRPr="008744FD">
              <w:rPr>
                <w:spacing w:val="13"/>
                <w:sz w:val="28"/>
                <w:szCs w:val="28"/>
              </w:rPr>
              <w:t>школы</w:t>
            </w:r>
            <w:r w:rsidR="0070656D" w:rsidRPr="008744FD">
              <w:rPr>
                <w:spacing w:val="13"/>
                <w:sz w:val="28"/>
                <w:szCs w:val="28"/>
              </w:rPr>
              <w:t>,</w:t>
            </w:r>
            <w:r w:rsidRPr="008744FD">
              <w:rPr>
                <w:spacing w:val="1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фестивал</w:t>
            </w:r>
            <w:r w:rsidR="0070656D" w:rsidRPr="008744FD">
              <w:rPr>
                <w:sz w:val="28"/>
                <w:szCs w:val="28"/>
              </w:rPr>
              <w:t>и</w:t>
            </w:r>
            <w:r w:rsidRPr="008744FD">
              <w:rPr>
                <w:sz w:val="28"/>
                <w:szCs w:val="28"/>
              </w:rPr>
              <w:t>;</w:t>
            </w:r>
          </w:p>
          <w:p w:rsidR="009367D6" w:rsidRPr="008744FD" w:rsidRDefault="009367D6" w:rsidP="00DE4E50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  <w:tab w:val="left" w:pos="1732"/>
                <w:tab w:val="left" w:pos="3112"/>
                <w:tab w:val="left" w:pos="4496"/>
              </w:tabs>
              <w:spacing w:before="7"/>
              <w:ind w:left="0" w:firstLine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познавательные</w:t>
            </w:r>
            <w:r w:rsidRPr="008744FD">
              <w:rPr>
                <w:sz w:val="28"/>
                <w:szCs w:val="28"/>
              </w:rPr>
              <w:tab/>
              <w:t>мероприятия:</w:t>
            </w:r>
            <w:r w:rsidRPr="008744FD">
              <w:rPr>
                <w:sz w:val="28"/>
                <w:szCs w:val="28"/>
              </w:rPr>
              <w:tab/>
              <w:t>«Предметные</w:t>
            </w:r>
            <w:r w:rsidRPr="008744FD">
              <w:rPr>
                <w:sz w:val="28"/>
                <w:szCs w:val="28"/>
              </w:rPr>
              <w:tab/>
              <w:t>недели»,</w:t>
            </w:r>
          </w:p>
          <w:p w:rsidR="0070656D" w:rsidRPr="008744FD" w:rsidRDefault="009367D6" w:rsidP="00DE4E50">
            <w:pPr>
              <w:pStyle w:val="TableParagraph"/>
              <w:spacing w:before="35" w:line="21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российской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науки»,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защита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презентация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проектов, «День</w:t>
            </w:r>
            <w:r w:rsidR="0070656D" w:rsidRPr="008744FD">
              <w:rPr>
                <w:spacing w:val="-5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Земли»,</w:t>
            </w:r>
            <w:r w:rsidR="0070656D" w:rsidRPr="008744FD">
              <w:rPr>
                <w:spacing w:val="-4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Фестиваль</w:t>
            </w:r>
            <w:r w:rsidR="0070656D" w:rsidRPr="008744FD">
              <w:rPr>
                <w:spacing w:val="-4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профессий,</w:t>
            </w:r>
            <w:r w:rsidR="0070656D" w:rsidRPr="008744FD">
              <w:rPr>
                <w:spacing w:val="-4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акция</w:t>
            </w:r>
            <w:r w:rsidR="0070656D" w:rsidRPr="008744FD">
              <w:rPr>
                <w:spacing w:val="-4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«Мы</w:t>
            </w:r>
            <w:r w:rsidR="0070656D" w:rsidRPr="008744FD">
              <w:rPr>
                <w:spacing w:val="-5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выбираем</w:t>
            </w:r>
            <w:r w:rsidR="0070656D" w:rsidRPr="008744FD">
              <w:rPr>
                <w:spacing w:val="-47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будущее»</w:t>
            </w:r>
            <w:r w:rsidR="0070656D" w:rsidRPr="008744FD">
              <w:rPr>
                <w:spacing w:val="-2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(к</w:t>
            </w:r>
            <w:r w:rsidR="0070656D" w:rsidRPr="008744FD">
              <w:rPr>
                <w:spacing w:val="-2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«Международному</w:t>
            </w:r>
            <w:r w:rsidR="0070656D" w:rsidRPr="008744FD">
              <w:rPr>
                <w:spacing w:val="-1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дню</w:t>
            </w:r>
            <w:r w:rsidR="0070656D" w:rsidRPr="008744FD">
              <w:rPr>
                <w:spacing w:val="-3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отказа</w:t>
            </w:r>
            <w:r w:rsidR="0070656D" w:rsidRPr="008744FD">
              <w:rPr>
                <w:spacing w:val="-2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от</w:t>
            </w:r>
            <w:r w:rsidR="0070656D" w:rsidRPr="008744FD">
              <w:rPr>
                <w:spacing w:val="-1"/>
                <w:sz w:val="28"/>
                <w:szCs w:val="28"/>
              </w:rPr>
              <w:t xml:space="preserve"> </w:t>
            </w:r>
            <w:r w:rsidR="0070656D" w:rsidRPr="008744FD">
              <w:rPr>
                <w:sz w:val="28"/>
                <w:szCs w:val="28"/>
              </w:rPr>
              <w:t>курения»);</w:t>
            </w:r>
          </w:p>
          <w:p w:rsidR="0070656D" w:rsidRPr="008744FD" w:rsidRDefault="0070656D" w:rsidP="00DE4E50">
            <w:pPr>
              <w:pStyle w:val="TableParagraph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</w:t>
            </w:r>
            <w:r w:rsidRPr="008744FD">
              <w:rPr>
                <w:spacing w:val="9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церемонии  </w:t>
            </w:r>
            <w:r w:rsidRPr="008744FD">
              <w:rPr>
                <w:spacing w:val="4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награждения  </w:t>
            </w:r>
            <w:r w:rsidRPr="008744FD">
              <w:rPr>
                <w:spacing w:val="4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победителей  </w:t>
            </w:r>
            <w:r w:rsidRPr="008744FD">
              <w:rPr>
                <w:spacing w:val="4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 xml:space="preserve">олимпиад  </w:t>
            </w:r>
            <w:r w:rsidRPr="008744FD">
              <w:rPr>
                <w:spacing w:val="4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</w:p>
          <w:p w:rsidR="0070656D" w:rsidRPr="008744FD" w:rsidRDefault="0070656D" w:rsidP="00DE4E50">
            <w:pPr>
              <w:pStyle w:val="TableParagraph"/>
              <w:spacing w:before="35" w:line="21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конкурсов</w:t>
            </w:r>
          </w:p>
        </w:tc>
      </w:tr>
      <w:tr w:rsidR="009367D6" w:rsidRPr="008744FD" w:rsidTr="00347DBF">
        <w:trPr>
          <w:trHeight w:val="2466"/>
        </w:trPr>
        <w:tc>
          <w:tcPr>
            <w:tcW w:w="1843" w:type="dxa"/>
          </w:tcPr>
          <w:p w:rsidR="009367D6" w:rsidRPr="008744FD" w:rsidRDefault="009367D6" w:rsidP="00DE4E50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Классный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before="34" w:line="285" w:lineRule="auto"/>
              <w:ind w:left="0" w:right="20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Выбор и делегирование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представителей классов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общешкольные советы дел,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участие школьных классов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реализации общешкольных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ключевых дел, проведение 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рамках класса итогового анализа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детьми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общешкольных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ключевых</w:t>
            </w:r>
          </w:p>
          <w:p w:rsidR="009367D6" w:rsidRPr="008744FD" w:rsidRDefault="009367D6" w:rsidP="00DE4E50">
            <w:pPr>
              <w:pStyle w:val="TableParagraph"/>
              <w:spacing w:before="4" w:line="21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дел.</w:t>
            </w:r>
          </w:p>
        </w:tc>
        <w:tc>
          <w:tcPr>
            <w:tcW w:w="5385" w:type="dxa"/>
          </w:tcPr>
          <w:p w:rsidR="009367D6" w:rsidRPr="008744FD" w:rsidRDefault="009367D6" w:rsidP="00DE4E50">
            <w:pPr>
              <w:pStyle w:val="TableParagraph"/>
              <w:spacing w:before="34"/>
              <w:ind w:left="0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«Праздник</w:t>
            </w:r>
            <w:r w:rsidRPr="008744FD">
              <w:rPr>
                <w:spacing w:val="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букваря»,</w:t>
            </w:r>
            <w:r w:rsidRPr="008744FD">
              <w:rPr>
                <w:spacing w:val="5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«Посвящение</w:t>
            </w:r>
            <w:r w:rsidRPr="008744FD">
              <w:rPr>
                <w:spacing w:val="5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5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первоклассники»,</w:t>
            </w:r>
          </w:p>
          <w:p w:rsidR="009367D6" w:rsidRPr="008744FD" w:rsidRDefault="009367D6" w:rsidP="00DE4E50">
            <w:pPr>
              <w:pStyle w:val="TableParagraph"/>
              <w:spacing w:before="43" w:line="285" w:lineRule="auto"/>
              <w:ind w:left="0" w:right="269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«Посвящение</w:t>
            </w:r>
            <w:r w:rsidRPr="008744FD">
              <w:rPr>
                <w:spacing w:val="-1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-1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пятиклассники»,</w:t>
            </w:r>
            <w:r w:rsidRPr="008744FD">
              <w:rPr>
                <w:spacing w:val="-1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общешкольные</w:t>
            </w:r>
            <w:r w:rsidRPr="008744FD">
              <w:rPr>
                <w:spacing w:val="-1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классные</w:t>
            </w:r>
            <w:r w:rsidRPr="008744FD">
              <w:rPr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часы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государственным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праздникам,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часы,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посвященные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Дням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воинской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славы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России,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«День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открытых дверей для будущих первоклассников», общий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для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="0070656D" w:rsidRPr="008744FD">
              <w:rPr>
                <w:spacing w:val="1"/>
                <w:sz w:val="28"/>
                <w:szCs w:val="28"/>
              </w:rPr>
              <w:t>лицея</w:t>
            </w:r>
            <w:r w:rsidRPr="008744FD">
              <w:rPr>
                <w:sz w:val="28"/>
                <w:szCs w:val="28"/>
              </w:rPr>
              <w:t>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праздник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«Вот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стали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мы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на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год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взрослей»,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конкурс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«Самый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классный»</w:t>
            </w:r>
            <w:r w:rsidR="002305D3" w:rsidRPr="008744FD">
              <w:rPr>
                <w:sz w:val="28"/>
                <w:szCs w:val="28"/>
              </w:rPr>
              <w:t xml:space="preserve">, «Разговор о </w:t>
            </w:r>
            <w:proofErr w:type="gramStart"/>
            <w:r w:rsidR="002305D3" w:rsidRPr="008744FD">
              <w:rPr>
                <w:sz w:val="28"/>
                <w:szCs w:val="28"/>
              </w:rPr>
              <w:t>важном</w:t>
            </w:r>
            <w:proofErr w:type="gramEnd"/>
            <w:r w:rsidR="002305D3" w:rsidRPr="008744FD">
              <w:rPr>
                <w:sz w:val="28"/>
                <w:szCs w:val="28"/>
              </w:rPr>
              <w:t>»</w:t>
            </w:r>
          </w:p>
        </w:tc>
      </w:tr>
      <w:tr w:rsidR="009367D6" w:rsidRPr="008744FD" w:rsidTr="00347DBF">
        <w:trPr>
          <w:trHeight w:val="1641"/>
        </w:trPr>
        <w:tc>
          <w:tcPr>
            <w:tcW w:w="1843" w:type="dxa"/>
          </w:tcPr>
          <w:p w:rsidR="009367D6" w:rsidRPr="008744FD" w:rsidRDefault="009367D6" w:rsidP="00DE4E50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Индивидуальный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74" w:lineRule="exact"/>
              <w:ind w:left="0" w:right="1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Вовлечение по возможности каждого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ребенка в КДШ, индивидуальная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помощь ребенку (при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необходимости) в освоении навыков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подготовки, индивидуальные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конкурсы.</w:t>
            </w:r>
          </w:p>
        </w:tc>
        <w:tc>
          <w:tcPr>
            <w:tcW w:w="5385" w:type="dxa"/>
          </w:tcPr>
          <w:p w:rsidR="009367D6" w:rsidRPr="008744FD" w:rsidRDefault="009367D6" w:rsidP="00DE4E50">
            <w:pPr>
              <w:pStyle w:val="TableParagraph"/>
              <w:spacing w:before="34" w:line="290" w:lineRule="auto"/>
              <w:ind w:left="0" w:right="127"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-индивидуальные</w:t>
            </w:r>
            <w:r w:rsidRPr="008744FD">
              <w:rPr>
                <w:spacing w:val="-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школьные</w:t>
            </w:r>
            <w:r w:rsidRPr="008744FD">
              <w:rPr>
                <w:spacing w:val="-9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конкурсы:</w:t>
            </w:r>
            <w:r w:rsidRPr="008744FD">
              <w:rPr>
                <w:spacing w:val="-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конкурсы</w:t>
            </w:r>
            <w:r w:rsidRPr="008744FD">
              <w:rPr>
                <w:spacing w:val="-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рисунков,</w:t>
            </w:r>
            <w:r w:rsidRPr="008744FD">
              <w:rPr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чтецов,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проектов,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«Никто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забыт,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ничто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не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забыто!»,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составление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портфолио,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конкурс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«Ученик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года»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др.</w:t>
            </w:r>
          </w:p>
        </w:tc>
      </w:tr>
    </w:tbl>
    <w:p w:rsidR="009367D6" w:rsidRPr="008744FD" w:rsidRDefault="009367D6" w:rsidP="00DE4E50">
      <w:pPr>
        <w:pStyle w:val="a3"/>
        <w:spacing w:before="2"/>
        <w:ind w:left="0"/>
        <w:rPr>
          <w:sz w:val="28"/>
          <w:szCs w:val="28"/>
        </w:rPr>
      </w:pPr>
    </w:p>
    <w:p w:rsidR="009367D6" w:rsidRPr="008744FD" w:rsidRDefault="009367D6" w:rsidP="00DE4E50">
      <w:pPr>
        <w:pStyle w:val="1"/>
        <w:spacing w:before="90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3.8.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«Детские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общественные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объединения»</w:t>
      </w:r>
    </w:p>
    <w:p w:rsidR="009367D6" w:rsidRPr="008744FD" w:rsidRDefault="009367D6" w:rsidP="00DE4E50">
      <w:pPr>
        <w:pStyle w:val="a3"/>
        <w:spacing w:before="98" w:line="259" w:lineRule="auto"/>
        <w:ind w:left="0" w:right="400"/>
        <w:jc w:val="both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lastRenderedPageBreak/>
        <w:t>Действующий</w:t>
      </w:r>
      <w:proofErr w:type="gram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базе</w:t>
      </w:r>
      <w:r w:rsidRPr="008744FD">
        <w:rPr>
          <w:spacing w:val="1"/>
          <w:sz w:val="28"/>
          <w:szCs w:val="28"/>
        </w:rPr>
        <w:t xml:space="preserve"> </w:t>
      </w:r>
      <w:r w:rsidR="002305D3" w:rsidRPr="008744FD">
        <w:rPr>
          <w:spacing w:val="1"/>
          <w:sz w:val="28"/>
          <w:szCs w:val="28"/>
        </w:rPr>
        <w:t>школы</w:t>
      </w:r>
      <w:r w:rsidRPr="008744FD">
        <w:rPr>
          <w:spacing w:val="1"/>
          <w:sz w:val="28"/>
          <w:szCs w:val="28"/>
        </w:rPr>
        <w:t xml:space="preserve"> </w:t>
      </w:r>
      <w:r w:rsidR="00CE3ECE">
        <w:rPr>
          <w:sz w:val="28"/>
          <w:szCs w:val="28"/>
        </w:rPr>
        <w:t>детское объединение «Содружество»</w:t>
      </w:r>
      <w:r w:rsidR="0070656D" w:rsidRPr="008744FD">
        <w:rPr>
          <w:sz w:val="28"/>
          <w:szCs w:val="28"/>
        </w:rPr>
        <w:t>–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это</w:t>
      </w:r>
      <w:r w:rsidR="007065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добровольное,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самоуправляемое,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некоммерческое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формирование,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созданное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инициативе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взрослых,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объединившихся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основе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общности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интересов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общих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целей,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указанных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уставе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общественного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объединения.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детском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общественном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-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через</w:t>
      </w:r>
      <w:proofErr w:type="gramEnd"/>
      <w:r w:rsidRPr="008744FD">
        <w:rPr>
          <w:sz w:val="28"/>
          <w:szCs w:val="28"/>
        </w:rPr>
        <w:t>: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534"/>
        </w:tabs>
        <w:spacing w:before="45" w:line="256" w:lineRule="auto"/>
        <w:ind w:left="0" w:right="403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процедур (выборы руководящих органов объединения, подотчетность выборных органов общему сбору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объединения; ротация состава выборных органов и т.п.), дающих ребенку возможность получить социально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значимый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опыт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гражданского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поведения;</w:t>
      </w:r>
    </w:p>
    <w:p w:rsidR="009367D6" w:rsidRPr="008744FD" w:rsidRDefault="009367D6" w:rsidP="00DE4E50">
      <w:pPr>
        <w:pStyle w:val="a6"/>
        <w:numPr>
          <w:ilvl w:val="0"/>
          <w:numId w:val="4"/>
        </w:numPr>
        <w:tabs>
          <w:tab w:val="left" w:pos="534"/>
        </w:tabs>
        <w:spacing w:before="49" w:line="256" w:lineRule="auto"/>
        <w:ind w:left="0" w:right="40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организацию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общественно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полезных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детям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получить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важный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личностного развития опыт деятельности, направленной на помощь другим людям, своей школе, обществу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 целом; развить в себе такие качества как забота, уважение, умение сопереживать, умение общаться,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слушать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слышать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других.</w:t>
      </w:r>
    </w:p>
    <w:p w:rsidR="009367D6" w:rsidRPr="008744FD" w:rsidRDefault="009367D6" w:rsidP="00DE4E50">
      <w:pPr>
        <w:pStyle w:val="a3"/>
        <w:spacing w:before="69" w:line="259" w:lineRule="auto"/>
        <w:ind w:left="0" w:right="397"/>
        <w:jc w:val="both"/>
        <w:rPr>
          <w:sz w:val="28"/>
          <w:szCs w:val="28"/>
        </w:rPr>
      </w:pPr>
      <w:proofErr w:type="gramStart"/>
      <w:r w:rsidRPr="008744FD">
        <w:rPr>
          <w:spacing w:val="-1"/>
          <w:sz w:val="28"/>
          <w:szCs w:val="28"/>
        </w:rPr>
        <w:t>Такими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делами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являются: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посильная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помощь,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оказываемая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пожилым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людям;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совместная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работа с учреждениями социальной сферы (проведение культурно-просветительских и развлекательных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мероприятий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посетителей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этих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учреждений,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помощь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благоустройстве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территории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данных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учреждений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и т.п.); участие школьников в работе на прилегающей </w:t>
      </w:r>
      <w:r w:rsidR="00B759E6" w:rsidRPr="008744FD">
        <w:rPr>
          <w:sz w:val="28"/>
          <w:szCs w:val="28"/>
        </w:rPr>
        <w:t xml:space="preserve">школе </w:t>
      </w:r>
      <w:r w:rsidRPr="008744FD">
        <w:rPr>
          <w:sz w:val="28"/>
          <w:szCs w:val="28"/>
        </w:rPr>
        <w:t>территории, уход (работа в школьном за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деревьями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кустарниками,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благоустройство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клумб)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другие;</w:t>
      </w:r>
      <w:proofErr w:type="gramEnd"/>
    </w:p>
    <w:p w:rsidR="009367D6" w:rsidRPr="008744FD" w:rsidRDefault="009367D6" w:rsidP="00DE4E50">
      <w:pPr>
        <w:pStyle w:val="a6"/>
        <w:numPr>
          <w:ilvl w:val="1"/>
          <w:numId w:val="4"/>
        </w:numPr>
        <w:tabs>
          <w:tab w:val="left" w:pos="534"/>
        </w:tabs>
        <w:spacing w:before="45" w:line="256" w:lineRule="auto"/>
        <w:ind w:left="0" w:right="40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организацию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общественно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полезных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детям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возможность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получить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важный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личностного развития опыт осуществления дел, направленных на помощь другим людям, свое</w:t>
      </w:r>
      <w:r w:rsidR="00B759E6" w:rsidRPr="008744FD">
        <w:rPr>
          <w:sz w:val="28"/>
          <w:szCs w:val="28"/>
        </w:rPr>
        <w:t>й школе</w:t>
      </w:r>
      <w:r w:rsidRPr="008744FD">
        <w:rPr>
          <w:sz w:val="28"/>
          <w:szCs w:val="28"/>
        </w:rPr>
        <w:t>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обществу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целом;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развить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26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себе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такие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качества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как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внимание,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забота,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уважение,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умение</w:t>
      </w:r>
      <w:r w:rsidRPr="008744FD">
        <w:rPr>
          <w:spacing w:val="27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сопереживать,</w:t>
      </w:r>
    </w:p>
    <w:p w:rsidR="009367D6" w:rsidRPr="008744FD" w:rsidRDefault="009367D6" w:rsidP="00DE4E50">
      <w:pPr>
        <w:spacing w:line="256" w:lineRule="auto"/>
        <w:jc w:val="both"/>
        <w:rPr>
          <w:sz w:val="28"/>
          <w:szCs w:val="28"/>
        </w:rPr>
        <w:sectPr w:rsidR="009367D6" w:rsidRPr="008744FD" w:rsidSect="00DE4E50">
          <w:pgSz w:w="11900" w:h="16840"/>
          <w:pgMar w:top="840" w:right="560" w:bottom="280" w:left="740" w:header="720" w:footer="720" w:gutter="0"/>
          <w:cols w:space="720"/>
        </w:sectPr>
      </w:pPr>
    </w:p>
    <w:p w:rsidR="009367D6" w:rsidRPr="008744FD" w:rsidRDefault="009367D6" w:rsidP="00DE4E50">
      <w:pPr>
        <w:pStyle w:val="a3"/>
        <w:spacing w:before="65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умение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общаться,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слушать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слышать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других;</w:t>
      </w:r>
    </w:p>
    <w:p w:rsidR="009367D6" w:rsidRPr="008744FD" w:rsidRDefault="009367D6" w:rsidP="00DE4E50">
      <w:pPr>
        <w:pStyle w:val="a6"/>
        <w:numPr>
          <w:ilvl w:val="2"/>
          <w:numId w:val="4"/>
        </w:numPr>
        <w:tabs>
          <w:tab w:val="left" w:pos="1384"/>
        </w:tabs>
        <w:spacing w:before="42" w:line="261" w:lineRule="auto"/>
        <w:ind w:left="0" w:right="399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поддержку и развитие в детском объединении его традиций и ритуалов, формирующих у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ребенка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чувство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другими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членами,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чувство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причастности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тому,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происходит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объединении (реализуется посредством введения особой символики детского объединения, проведения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ежегодной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церемонии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посвящения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члены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поддержки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интерне</w:t>
      </w:r>
      <w:proofErr w:type="gramStart"/>
      <w:r w:rsidRPr="008744FD">
        <w:rPr>
          <w:sz w:val="28"/>
          <w:szCs w:val="28"/>
        </w:rPr>
        <w:t>т-</w:t>
      </w:r>
      <w:proofErr w:type="gramEnd"/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странички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соц.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сетях,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пресс-центра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детского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объединения, проведения традиционных огоньков - формы коллективного анализа проводимых детским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объединением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дел);</w:t>
      </w:r>
    </w:p>
    <w:p w:rsidR="009367D6" w:rsidRPr="008744FD" w:rsidRDefault="009367D6" w:rsidP="00DE4E50">
      <w:pPr>
        <w:pStyle w:val="a6"/>
        <w:numPr>
          <w:ilvl w:val="2"/>
          <w:numId w:val="4"/>
        </w:numPr>
        <w:tabs>
          <w:tab w:val="left" w:pos="823"/>
        </w:tabs>
        <w:spacing w:before="132" w:line="259" w:lineRule="auto"/>
        <w:ind w:left="0" w:right="86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участие членов детского общественного объединения в волонтерских акциях, деятельности 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благо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конкретных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людей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окружения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целом.</w:t>
      </w:r>
      <w:r w:rsidRPr="008744FD">
        <w:rPr>
          <w:spacing w:val="1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Это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может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быть,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участием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обучающиеся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проведении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разовых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акций,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часто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носят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масштабный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характер,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так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постоянной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деятельностью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обучающихся.</w:t>
      </w:r>
      <w:proofErr w:type="gramEnd"/>
    </w:p>
    <w:p w:rsidR="009367D6" w:rsidRPr="008744FD" w:rsidRDefault="009367D6" w:rsidP="00DE4E50">
      <w:pPr>
        <w:pStyle w:val="a3"/>
        <w:spacing w:before="8"/>
        <w:ind w:left="0"/>
        <w:rPr>
          <w:sz w:val="28"/>
          <w:szCs w:val="28"/>
        </w:rPr>
      </w:pPr>
    </w:p>
    <w:tbl>
      <w:tblPr>
        <w:tblStyle w:val="aa"/>
        <w:tblW w:w="9712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2552"/>
        <w:gridCol w:w="2516"/>
      </w:tblGrid>
      <w:tr w:rsidR="00121DE2" w:rsidRPr="008744FD" w:rsidTr="009F2FB9">
        <w:tc>
          <w:tcPr>
            <w:tcW w:w="2518" w:type="dxa"/>
          </w:tcPr>
          <w:p w:rsidR="00121DE2" w:rsidRPr="008744FD" w:rsidRDefault="00121DE2" w:rsidP="005C37A2">
            <w:pPr>
              <w:pStyle w:val="TableParagraph"/>
              <w:spacing w:before="5" w:line="270" w:lineRule="atLeast"/>
              <w:ind w:left="0" w:right="597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Детское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общественное</w:t>
            </w:r>
            <w:r w:rsidRPr="008744FD">
              <w:rPr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объединение</w:t>
            </w:r>
          </w:p>
        </w:tc>
        <w:tc>
          <w:tcPr>
            <w:tcW w:w="2126" w:type="dxa"/>
          </w:tcPr>
          <w:p w:rsidR="00121DE2" w:rsidRPr="008744FD" w:rsidRDefault="00121DE2" w:rsidP="005C37A2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Цель</w:t>
            </w:r>
          </w:p>
        </w:tc>
        <w:tc>
          <w:tcPr>
            <w:tcW w:w="2552" w:type="dxa"/>
          </w:tcPr>
          <w:p w:rsidR="00121DE2" w:rsidRPr="008744FD" w:rsidRDefault="00121DE2" w:rsidP="005C37A2">
            <w:pPr>
              <w:pStyle w:val="TableParagraph"/>
              <w:spacing w:before="10" w:line="376" w:lineRule="auto"/>
              <w:ind w:left="0" w:right="82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Участники,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структура</w:t>
            </w:r>
          </w:p>
        </w:tc>
        <w:tc>
          <w:tcPr>
            <w:tcW w:w="2516" w:type="dxa"/>
          </w:tcPr>
          <w:p w:rsidR="00121DE2" w:rsidRPr="008744FD" w:rsidRDefault="00121DE2" w:rsidP="005C37A2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Система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управления</w:t>
            </w:r>
          </w:p>
        </w:tc>
      </w:tr>
      <w:tr w:rsidR="00121DE2" w:rsidRPr="008744FD" w:rsidTr="009F2FB9">
        <w:trPr>
          <w:trHeight w:val="3676"/>
        </w:trPr>
        <w:tc>
          <w:tcPr>
            <w:tcW w:w="2518" w:type="dxa"/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Совет</w:t>
            </w:r>
          </w:p>
          <w:p w:rsidR="00121DE2" w:rsidRPr="008744FD" w:rsidRDefault="00CE3ECE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школьников</w:t>
            </w:r>
          </w:p>
        </w:tc>
        <w:tc>
          <w:tcPr>
            <w:tcW w:w="2126" w:type="dxa"/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Воспитание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участников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объединения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через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создание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условий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для</w:t>
            </w:r>
            <w:proofErr w:type="gramEnd"/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свободного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развития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каждого,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раскрытия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его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творческого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потенциала,</w:t>
            </w:r>
          </w:p>
          <w:p w:rsidR="00121DE2" w:rsidRPr="008744FD" w:rsidRDefault="00121DE2" w:rsidP="005C37A2">
            <w:pPr>
              <w:pStyle w:val="TableParagraph"/>
              <w:spacing w:before="20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лидерских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качеств,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приобретения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социального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опыта</w:t>
            </w:r>
          </w:p>
        </w:tc>
        <w:tc>
          <w:tcPr>
            <w:tcW w:w="2552" w:type="dxa"/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Совет</w:t>
            </w:r>
          </w:p>
          <w:p w:rsidR="00121DE2" w:rsidRPr="008744FD" w:rsidRDefault="00CE3ECE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школьников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объединяет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все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возрастные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группы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участников</w:t>
            </w:r>
          </w:p>
        </w:tc>
        <w:tc>
          <w:tcPr>
            <w:tcW w:w="2516" w:type="dxa"/>
          </w:tcPr>
          <w:p w:rsidR="00CE3ECE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Совет</w:t>
            </w:r>
          </w:p>
          <w:p w:rsidR="00121DE2" w:rsidRPr="008744FD" w:rsidRDefault="00CE3ECE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школьников</w:t>
            </w:r>
            <w:r w:rsidR="00121DE2" w:rsidRPr="008744FD">
              <w:rPr>
                <w:sz w:val="28"/>
                <w:szCs w:val="28"/>
              </w:rPr>
              <w:t>.</w:t>
            </w:r>
            <w:r w:rsidR="00121DE2" w:rsidRPr="008744FD">
              <w:rPr>
                <w:spacing w:val="-3"/>
                <w:sz w:val="28"/>
                <w:szCs w:val="28"/>
              </w:rPr>
              <w:t xml:space="preserve"> </w:t>
            </w:r>
            <w:r w:rsidR="00121DE2" w:rsidRPr="008744FD">
              <w:rPr>
                <w:sz w:val="28"/>
                <w:szCs w:val="28"/>
              </w:rPr>
              <w:t>Актив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объединения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разрабатывает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стратегию,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план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работы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Совета,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содействует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участникам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объединения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решение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вопросов,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касающихся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деятельности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="00CE3ECE">
              <w:rPr>
                <w:sz w:val="28"/>
                <w:szCs w:val="28"/>
              </w:rPr>
              <w:t>СШ</w:t>
            </w:r>
            <w:r w:rsidRPr="008744FD">
              <w:rPr>
                <w:sz w:val="28"/>
                <w:szCs w:val="28"/>
              </w:rPr>
              <w:t>,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взаимодействует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районным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ученическим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сообществом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Президент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="00CE3ECE">
              <w:rPr>
                <w:sz w:val="28"/>
                <w:szCs w:val="28"/>
              </w:rPr>
              <w:t xml:space="preserve">СШ </w:t>
            </w:r>
            <w:r w:rsidRPr="008744FD">
              <w:rPr>
                <w:sz w:val="28"/>
                <w:szCs w:val="28"/>
              </w:rPr>
              <w:t>руководит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работой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актива,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представляет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744FD">
              <w:rPr>
                <w:sz w:val="28"/>
                <w:szCs w:val="28"/>
              </w:rPr>
              <w:t>во</w:t>
            </w:r>
            <w:proofErr w:type="gramEnd"/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всех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школьных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внешкольных</w:t>
            </w:r>
          </w:p>
          <w:p w:rsidR="00121DE2" w:rsidRPr="008744FD" w:rsidRDefault="00121DE2" w:rsidP="005C37A2">
            <w:pPr>
              <w:pStyle w:val="TableParagraph"/>
              <w:spacing w:before="20"/>
              <w:ind w:left="0"/>
              <w:rPr>
                <w:sz w:val="28"/>
                <w:szCs w:val="28"/>
              </w:rPr>
            </w:pPr>
            <w:proofErr w:type="gramStart"/>
            <w:r w:rsidRPr="008744FD">
              <w:rPr>
                <w:sz w:val="28"/>
                <w:szCs w:val="28"/>
              </w:rPr>
              <w:t>структурах</w:t>
            </w:r>
            <w:proofErr w:type="gramEnd"/>
            <w:r w:rsidRPr="008744FD">
              <w:rPr>
                <w:sz w:val="28"/>
                <w:szCs w:val="28"/>
              </w:rPr>
              <w:t>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выступает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отчетом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перед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участниками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объединения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proofErr w:type="gramStart"/>
            <w:r w:rsidRPr="008744FD">
              <w:rPr>
                <w:sz w:val="28"/>
                <w:szCs w:val="28"/>
              </w:rPr>
              <w:t>(еженедельные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сборы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</w:t>
            </w:r>
            <w:proofErr w:type="gramEnd"/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группам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классов,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окончании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полугодий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учебного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года)</w:t>
            </w:r>
          </w:p>
          <w:p w:rsidR="00121DE2" w:rsidRPr="008744FD" w:rsidRDefault="00121DE2" w:rsidP="005C37A2">
            <w:pPr>
              <w:pStyle w:val="TableParagraph"/>
              <w:spacing w:before="1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решает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вопросы,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связанные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 организацией мероприятий</w:t>
            </w:r>
          </w:p>
        </w:tc>
      </w:tr>
      <w:tr w:rsidR="00121DE2" w:rsidRPr="008744FD" w:rsidTr="009F2FB9">
        <w:trPr>
          <w:trHeight w:val="6837"/>
        </w:trPr>
        <w:tc>
          <w:tcPr>
            <w:tcW w:w="2518" w:type="dxa"/>
          </w:tcPr>
          <w:p w:rsidR="00121DE2" w:rsidRPr="008744FD" w:rsidRDefault="00DD7963" w:rsidP="00121DE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ДОО </w:t>
            </w:r>
            <w:r w:rsidR="00121DE2" w:rsidRPr="008744FD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Цель: создание благоприятных условий для реализации познавательного,     эстетического, коммуникативного, творческого потенциала учащихся среднего звена</w:t>
            </w:r>
          </w:p>
        </w:tc>
        <w:tc>
          <w:tcPr>
            <w:tcW w:w="2552" w:type="dxa"/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Сектора: 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-Милосердие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-Правопорядок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-Спорт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-Редколлегия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-Знание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121DE2" w:rsidRPr="008744FD" w:rsidRDefault="00DD7963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Высшим органом ДОО </w:t>
            </w:r>
            <w:r w:rsidR="00121DE2" w:rsidRPr="008744FD">
              <w:rPr>
                <w:sz w:val="28"/>
                <w:szCs w:val="28"/>
              </w:rPr>
              <w:t xml:space="preserve"> является собрание, </w:t>
            </w:r>
            <w:proofErr w:type="gramStart"/>
            <w:r w:rsidR="00121DE2" w:rsidRPr="008744FD">
              <w:rPr>
                <w:sz w:val="28"/>
                <w:szCs w:val="28"/>
              </w:rPr>
              <w:t>созываемая</w:t>
            </w:r>
            <w:proofErr w:type="gramEnd"/>
            <w:r w:rsidR="00121DE2" w:rsidRPr="008744FD">
              <w:rPr>
                <w:sz w:val="28"/>
                <w:szCs w:val="28"/>
              </w:rPr>
              <w:t xml:space="preserve"> не реже двух раз в год.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Внеочередное Собрание может быть созвана по требованию не менее</w:t>
            </w:r>
            <w:proofErr w:type="gramStart"/>
            <w:r w:rsidRPr="008744FD">
              <w:rPr>
                <w:sz w:val="28"/>
                <w:szCs w:val="28"/>
              </w:rPr>
              <w:t>,</w:t>
            </w:r>
            <w:proofErr w:type="gramEnd"/>
            <w:r w:rsidRPr="008744FD">
              <w:rPr>
                <w:sz w:val="28"/>
                <w:szCs w:val="28"/>
              </w:rPr>
              <w:t xml:space="preserve"> чем одной трети членов ДОО 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 Собрание является правомочным, если в его работе принимает участие более половины членов ДОО 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Решения принимают простым большинством голосов от числа присутствующих на общем </w:t>
            </w:r>
            <w:r w:rsidRPr="008744FD">
              <w:rPr>
                <w:sz w:val="28"/>
                <w:szCs w:val="28"/>
              </w:rPr>
              <w:lastRenderedPageBreak/>
              <w:t xml:space="preserve">собрании членов ДОО 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 Высшим руководящим органом ДОО является Совет лидеров, который созывается не реже одного раза в четверть.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</w:tr>
      <w:tr w:rsidR="005A0AAD" w:rsidRPr="008744FD" w:rsidTr="009F2FB9">
        <w:trPr>
          <w:trHeight w:val="6837"/>
        </w:trPr>
        <w:tc>
          <w:tcPr>
            <w:tcW w:w="2518" w:type="dxa"/>
          </w:tcPr>
          <w:p w:rsidR="005A0AAD" w:rsidRPr="008744FD" w:rsidRDefault="005A0AAD" w:rsidP="00121DE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ЮИД</w:t>
            </w:r>
          </w:p>
        </w:tc>
        <w:tc>
          <w:tcPr>
            <w:tcW w:w="2126" w:type="dxa"/>
          </w:tcPr>
          <w:p w:rsidR="005A0AAD" w:rsidRPr="008744FD" w:rsidRDefault="005A0AAD" w:rsidP="005A0AAD">
            <w:pPr>
              <w:pStyle w:val="TableParagraph"/>
              <w:spacing w:before="38"/>
              <w:rPr>
                <w:sz w:val="28"/>
                <w:szCs w:val="28"/>
              </w:rPr>
            </w:pPr>
            <w:proofErr w:type="gramStart"/>
            <w:r w:rsidRPr="008744FD">
              <w:rPr>
                <w:sz w:val="28"/>
                <w:szCs w:val="28"/>
              </w:rPr>
              <w:t>Формировании</w:t>
            </w:r>
            <w:proofErr w:type="gramEnd"/>
            <w:r w:rsidRPr="008744FD">
              <w:rPr>
                <w:sz w:val="28"/>
                <w:szCs w:val="28"/>
              </w:rPr>
              <w:t xml:space="preserve"> у обучающихся   навыков  правильного  и безопасного поведения на дорогах, правильной и адекватной  самооценки, самоконтроля и самоорганизации в сфере дорожного движения. </w:t>
            </w:r>
          </w:p>
          <w:p w:rsidR="005A0AAD" w:rsidRPr="008744FD" w:rsidRDefault="005A0AAD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0AAD" w:rsidRPr="008744FD" w:rsidRDefault="005A0AAD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Учащиеся 1-5 классов</w:t>
            </w:r>
          </w:p>
        </w:tc>
        <w:tc>
          <w:tcPr>
            <w:tcW w:w="2516" w:type="dxa"/>
          </w:tcPr>
          <w:p w:rsidR="005A0AAD" w:rsidRPr="008744FD" w:rsidRDefault="005A0AAD" w:rsidP="005A0AAD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Контроль осуществляется </w:t>
            </w:r>
            <w:proofErr w:type="spellStart"/>
            <w:r w:rsidRPr="008744FD">
              <w:rPr>
                <w:sz w:val="28"/>
                <w:szCs w:val="28"/>
              </w:rPr>
              <w:t>зам</w:t>
            </w:r>
            <w:proofErr w:type="gramStart"/>
            <w:r w:rsidRPr="008744FD">
              <w:rPr>
                <w:sz w:val="28"/>
                <w:szCs w:val="28"/>
              </w:rPr>
              <w:t>.д</w:t>
            </w:r>
            <w:proofErr w:type="gramEnd"/>
            <w:r w:rsidRPr="008744FD">
              <w:rPr>
                <w:sz w:val="28"/>
                <w:szCs w:val="28"/>
              </w:rPr>
              <w:t>иректора</w:t>
            </w:r>
            <w:proofErr w:type="spellEnd"/>
            <w:r w:rsidRPr="008744FD">
              <w:rPr>
                <w:sz w:val="28"/>
                <w:szCs w:val="28"/>
              </w:rPr>
              <w:t xml:space="preserve"> по ВР, руководство педагогом ЮИД</w:t>
            </w:r>
          </w:p>
        </w:tc>
      </w:tr>
      <w:tr w:rsidR="005A0AAD" w:rsidRPr="008744FD" w:rsidTr="009F2FB9">
        <w:trPr>
          <w:trHeight w:val="6837"/>
        </w:trPr>
        <w:tc>
          <w:tcPr>
            <w:tcW w:w="2518" w:type="dxa"/>
            <w:tcBorders>
              <w:bottom w:val="single" w:sz="4" w:space="0" w:color="auto"/>
            </w:tcBorders>
          </w:tcPr>
          <w:p w:rsidR="005A0AAD" w:rsidRPr="008744FD" w:rsidRDefault="005A0AAD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proofErr w:type="spellStart"/>
            <w:r w:rsidRPr="008744FD">
              <w:rPr>
                <w:sz w:val="28"/>
                <w:szCs w:val="28"/>
              </w:rPr>
              <w:lastRenderedPageBreak/>
              <w:t>Юнармия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Цель №1. Участие в реализации государственной молодежной политики Российской Федерации</w:t>
            </w: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Цель №2.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</w:t>
            </w: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Цель №3. Повышение в обществе авторитета и престижа военной службы</w:t>
            </w: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Цель №4. Сохранение и приумножение патриотических традиций</w:t>
            </w: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Цель №5. Формирование у молодежи готовности и практической способности к выполнению гражданского долга и конституционных обязанностей по защите Отечества</w:t>
            </w:r>
          </w:p>
          <w:p w:rsidR="00B6217F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5A0AAD" w:rsidRPr="008744FD" w:rsidRDefault="005A0AAD" w:rsidP="00B6217F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A0AAD" w:rsidRPr="008744FD" w:rsidRDefault="00B6217F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Стать юнармейцем может любой школьник в возрасте от 8 до 18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5A0AAD" w:rsidRPr="008744FD" w:rsidRDefault="00B6217F" w:rsidP="00B6217F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Руководящие органы: Высшим руководящим органом юнармейского отряда является Совет отряда. В состав Совета юнармейского отряда входят: координатор отряда, командир отряда, заместитель командира отряда, командиры отделений. </w:t>
            </w:r>
          </w:p>
        </w:tc>
      </w:tr>
      <w:tr w:rsidR="00121DE2" w:rsidRPr="008744FD" w:rsidTr="009F2FB9">
        <w:trPr>
          <w:trHeight w:val="6837"/>
        </w:trPr>
        <w:tc>
          <w:tcPr>
            <w:tcW w:w="2518" w:type="dxa"/>
            <w:tcBorders>
              <w:bottom w:val="single" w:sz="4" w:space="0" w:color="auto"/>
            </w:tcBorders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РДШ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21DE2" w:rsidRPr="008744FD" w:rsidRDefault="0020159C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Совершенствование государственной политики в области воспитания подрастающего поколения, содействие формированию личности на основе присущей российскому обществу системы ценностей.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21DE2" w:rsidRPr="008744FD" w:rsidRDefault="0020159C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Российское движение школьников объединяет школьников от 8 до 18 лет, родителей и педагогов.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20159C" w:rsidRPr="008744FD" w:rsidRDefault="0020159C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На школьном уровне органом принятия решений является Совет лидеров</w:t>
            </w:r>
          </w:p>
          <w:p w:rsidR="0020159C" w:rsidRPr="008744FD" w:rsidRDefault="0020159C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РДШ, </w:t>
            </w:r>
            <w:proofErr w:type="gramStart"/>
            <w:r w:rsidRPr="008744FD">
              <w:rPr>
                <w:sz w:val="28"/>
                <w:szCs w:val="28"/>
              </w:rPr>
              <w:t>возглавляемый</w:t>
            </w:r>
            <w:proofErr w:type="gramEnd"/>
            <w:r w:rsidRPr="008744FD">
              <w:rPr>
                <w:sz w:val="28"/>
                <w:szCs w:val="28"/>
              </w:rPr>
              <w:t xml:space="preserve"> председателем. Председатель Совета лидеров является</w:t>
            </w:r>
          </w:p>
          <w:p w:rsidR="0020159C" w:rsidRPr="008744FD" w:rsidRDefault="0020159C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председателем первичного (школьного) отделения РДШ, он отвечает за работу РДШ</w:t>
            </w:r>
          </w:p>
          <w:p w:rsidR="0020159C" w:rsidRPr="008744FD" w:rsidRDefault="0020159C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в школе от имени учащихся. Заседания Совета проходят не реже </w:t>
            </w:r>
            <w:r w:rsidRPr="008744FD">
              <w:rPr>
                <w:sz w:val="28"/>
                <w:szCs w:val="28"/>
              </w:rPr>
              <w:lastRenderedPageBreak/>
              <w:t xml:space="preserve">четырех раз </w:t>
            </w:r>
            <w:proofErr w:type="gramStart"/>
            <w:r w:rsidRPr="008744FD">
              <w:rPr>
                <w:sz w:val="28"/>
                <w:szCs w:val="28"/>
              </w:rPr>
              <w:t>в</w:t>
            </w:r>
            <w:proofErr w:type="gramEnd"/>
          </w:p>
          <w:p w:rsidR="0020159C" w:rsidRPr="008744FD" w:rsidRDefault="0020159C" w:rsidP="0020159C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учебную четверть.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</w:tr>
      <w:tr w:rsidR="00121DE2" w:rsidRPr="008744FD" w:rsidTr="009F2FB9">
        <w:trPr>
          <w:trHeight w:val="6837"/>
        </w:trPr>
        <w:tc>
          <w:tcPr>
            <w:tcW w:w="2518" w:type="dxa"/>
            <w:tcBorders>
              <w:bottom w:val="single" w:sz="4" w:space="0" w:color="auto"/>
            </w:tcBorders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lastRenderedPageBreak/>
              <w:t>ШУС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Повышение уровня самоорганизации учащихся, реализация права обучающихся на управлении образовательным учреждением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A0AAD" w:rsidRPr="008744FD" w:rsidRDefault="005A0AAD" w:rsidP="005A0AAD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Ученический актив школы представлен учащимися 2-11 классов избираемых на классных собраниях в начале учебного года, которые входят в школьное ученическое самоуправления</w:t>
            </w:r>
            <w:proofErr w:type="gramStart"/>
            <w:r w:rsidRPr="008744FD">
              <w:rPr>
                <w:sz w:val="28"/>
                <w:szCs w:val="28"/>
              </w:rPr>
              <w:t xml:space="preserve"> .</w:t>
            </w:r>
            <w:proofErr w:type="gramEnd"/>
            <w:r w:rsidRPr="008744FD">
              <w:rPr>
                <w:sz w:val="28"/>
                <w:szCs w:val="28"/>
              </w:rPr>
              <w:t xml:space="preserve"> Норма представительства от класса 1-2 человека. Также в работе актива могут участвовать все желающие учащиеся. </w:t>
            </w:r>
          </w:p>
          <w:p w:rsidR="00121DE2" w:rsidRPr="008744FD" w:rsidRDefault="00121DE2" w:rsidP="005C37A2">
            <w:pPr>
              <w:pStyle w:val="TableParagraph"/>
              <w:spacing w:before="38"/>
              <w:ind w:left="0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Совет школьного ученического самоуправления избирается Советами классов при открытом голосовании сроком на один </w:t>
            </w:r>
            <w:proofErr w:type="spellStart"/>
            <w:r w:rsidRPr="008744FD">
              <w:rPr>
                <w:sz w:val="28"/>
                <w:szCs w:val="28"/>
              </w:rPr>
              <w:t>год</w:t>
            </w:r>
            <w:proofErr w:type="gramStart"/>
            <w:r w:rsidRPr="008744FD">
              <w:rPr>
                <w:sz w:val="28"/>
                <w:szCs w:val="28"/>
              </w:rPr>
              <w:t>.П</w:t>
            </w:r>
            <w:proofErr w:type="gramEnd"/>
            <w:r w:rsidRPr="008744FD">
              <w:rPr>
                <w:sz w:val="28"/>
                <w:szCs w:val="28"/>
              </w:rPr>
              <w:t>редседатель</w:t>
            </w:r>
            <w:proofErr w:type="spellEnd"/>
            <w:r w:rsidRPr="008744FD">
              <w:rPr>
                <w:sz w:val="28"/>
                <w:szCs w:val="28"/>
              </w:rPr>
              <w:t xml:space="preserve"> избирается на обще</w:t>
            </w:r>
            <w:r w:rsidR="00CE3ECE">
              <w:rPr>
                <w:sz w:val="28"/>
                <w:szCs w:val="28"/>
              </w:rPr>
              <w:t>й конференции делегатами от 5-9</w:t>
            </w:r>
            <w:r w:rsidRPr="008744FD">
              <w:rPr>
                <w:sz w:val="28"/>
                <w:szCs w:val="28"/>
              </w:rPr>
              <w:t xml:space="preserve"> классов открытым голосованием сроком на 2 года. Членами совета </w:t>
            </w:r>
            <w:r w:rsidR="00CE3ECE">
              <w:rPr>
                <w:sz w:val="28"/>
                <w:szCs w:val="28"/>
              </w:rPr>
              <w:t>могут быть избраны учащиеся 5-9</w:t>
            </w:r>
            <w:r w:rsidRPr="008744FD">
              <w:rPr>
                <w:sz w:val="28"/>
                <w:szCs w:val="28"/>
              </w:rPr>
              <w:t xml:space="preserve"> классов.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Председателем Совета может </w:t>
            </w:r>
            <w:r w:rsidR="00CE3ECE">
              <w:rPr>
                <w:sz w:val="28"/>
                <w:szCs w:val="28"/>
              </w:rPr>
              <w:lastRenderedPageBreak/>
              <w:t>быть учащийся 9</w:t>
            </w:r>
            <w:r w:rsidRPr="008744FD">
              <w:rPr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sz w:val="28"/>
                <w:szCs w:val="28"/>
              </w:rPr>
              <w:t>классов</w:t>
            </w:r>
            <w:proofErr w:type="gramStart"/>
            <w:r w:rsidRPr="008744FD">
              <w:rPr>
                <w:sz w:val="28"/>
                <w:szCs w:val="28"/>
              </w:rPr>
              <w:t>.С</w:t>
            </w:r>
            <w:proofErr w:type="gramEnd"/>
            <w:r w:rsidRPr="008744FD">
              <w:rPr>
                <w:sz w:val="28"/>
                <w:szCs w:val="28"/>
              </w:rPr>
              <w:t>овет</w:t>
            </w:r>
            <w:proofErr w:type="spellEnd"/>
            <w:r w:rsidRPr="008744FD">
              <w:rPr>
                <w:sz w:val="28"/>
                <w:szCs w:val="28"/>
              </w:rPr>
              <w:t xml:space="preserve"> класса избирается в количестве трех человек классным ученическим коллективом большинством голосов при открытом голосовании.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Совет школьного ученического самоуправления и председатель отчитываются о своей деятельности через общешкольные ученические </w:t>
            </w:r>
            <w:proofErr w:type="spellStart"/>
            <w:r w:rsidRPr="008744FD">
              <w:rPr>
                <w:sz w:val="28"/>
                <w:szCs w:val="28"/>
              </w:rPr>
              <w:t>конференции</w:t>
            </w:r>
            <w:proofErr w:type="gramStart"/>
            <w:r w:rsidRPr="008744FD">
              <w:rPr>
                <w:sz w:val="28"/>
                <w:szCs w:val="28"/>
              </w:rPr>
              <w:t>.С</w:t>
            </w:r>
            <w:proofErr w:type="gramEnd"/>
            <w:r w:rsidRPr="008744FD">
              <w:rPr>
                <w:sz w:val="28"/>
                <w:szCs w:val="28"/>
              </w:rPr>
              <w:t>овет</w:t>
            </w:r>
            <w:proofErr w:type="spellEnd"/>
            <w:r w:rsidRPr="008744FD">
              <w:rPr>
                <w:sz w:val="28"/>
                <w:szCs w:val="28"/>
              </w:rPr>
              <w:t xml:space="preserve"> класса отчитывается о своей деятельности перед классным </w:t>
            </w:r>
            <w:proofErr w:type="spellStart"/>
            <w:r w:rsidRPr="008744FD">
              <w:rPr>
                <w:sz w:val="28"/>
                <w:szCs w:val="28"/>
              </w:rPr>
              <w:t>собранием.Совет</w:t>
            </w:r>
            <w:proofErr w:type="spellEnd"/>
            <w:r w:rsidRPr="008744FD">
              <w:rPr>
                <w:sz w:val="28"/>
                <w:szCs w:val="28"/>
              </w:rPr>
              <w:t xml:space="preserve"> старшеклассников  проводит свои заседания по мере необходимости, но не реже одного раза в </w:t>
            </w:r>
            <w:proofErr w:type="spellStart"/>
            <w:r w:rsidRPr="008744FD">
              <w:rPr>
                <w:sz w:val="28"/>
                <w:szCs w:val="28"/>
              </w:rPr>
              <w:t>четверть.Председатель</w:t>
            </w:r>
            <w:proofErr w:type="spellEnd"/>
            <w:r w:rsidRPr="008744FD">
              <w:rPr>
                <w:sz w:val="28"/>
                <w:szCs w:val="28"/>
              </w:rPr>
              <w:t xml:space="preserve"> созывает и проводит Совет школьного ученического самоуправления 1 раз в </w:t>
            </w:r>
            <w:proofErr w:type="spellStart"/>
            <w:r w:rsidRPr="008744FD">
              <w:rPr>
                <w:sz w:val="28"/>
                <w:szCs w:val="28"/>
              </w:rPr>
              <w:t>полугодие.Совет</w:t>
            </w:r>
            <w:proofErr w:type="spellEnd"/>
            <w:r w:rsidRPr="008744FD">
              <w:rPr>
                <w:sz w:val="28"/>
                <w:szCs w:val="28"/>
              </w:rPr>
              <w:t xml:space="preserve"> класса проводит </w:t>
            </w:r>
            <w:r w:rsidRPr="008744FD">
              <w:rPr>
                <w:sz w:val="28"/>
                <w:szCs w:val="28"/>
              </w:rPr>
              <w:lastRenderedPageBreak/>
              <w:t>свои заседания по мере необходимости, но не реже одного раза в месяц.</w:t>
            </w:r>
          </w:p>
          <w:p w:rsidR="00121DE2" w:rsidRPr="008744FD" w:rsidRDefault="00121DE2" w:rsidP="00121DE2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 xml:space="preserve"> Совет школьного ученического самоуправления самостоятельно определяет свою структуру. По    решению  Совета школьного ученического самоуправления для подготовки и проведения отдельных мероприятий и реализации работы по определённым направлениям могут создаваться инициативные группы.</w:t>
            </w:r>
          </w:p>
        </w:tc>
      </w:tr>
    </w:tbl>
    <w:p w:rsidR="00B759E6" w:rsidRPr="008744FD" w:rsidRDefault="00B759E6" w:rsidP="00DE4E50">
      <w:pPr>
        <w:pStyle w:val="a3"/>
        <w:spacing w:before="8"/>
        <w:ind w:left="0"/>
        <w:rPr>
          <w:sz w:val="28"/>
          <w:szCs w:val="28"/>
        </w:rPr>
      </w:pPr>
    </w:p>
    <w:p w:rsidR="009367D6" w:rsidRPr="00057EA9" w:rsidRDefault="009367D6" w:rsidP="00DE4E50">
      <w:pPr>
        <w:pStyle w:val="1"/>
        <w:ind w:left="0"/>
        <w:rPr>
          <w:b w:val="0"/>
          <w:sz w:val="28"/>
          <w:szCs w:val="28"/>
        </w:rPr>
      </w:pPr>
      <w:r w:rsidRPr="00057EA9">
        <w:rPr>
          <w:b w:val="0"/>
          <w:sz w:val="28"/>
          <w:szCs w:val="28"/>
        </w:rPr>
        <w:t>Модуль</w:t>
      </w:r>
      <w:r w:rsidRPr="00057EA9">
        <w:rPr>
          <w:b w:val="0"/>
          <w:spacing w:val="-3"/>
          <w:sz w:val="28"/>
          <w:szCs w:val="28"/>
        </w:rPr>
        <w:t xml:space="preserve"> </w:t>
      </w:r>
      <w:r w:rsidRPr="00057EA9">
        <w:rPr>
          <w:b w:val="0"/>
          <w:sz w:val="28"/>
          <w:szCs w:val="28"/>
        </w:rPr>
        <w:t>3.9.</w:t>
      </w:r>
      <w:r w:rsidRPr="00057EA9">
        <w:rPr>
          <w:b w:val="0"/>
          <w:spacing w:val="-1"/>
          <w:sz w:val="28"/>
          <w:szCs w:val="28"/>
        </w:rPr>
        <w:t xml:space="preserve"> </w:t>
      </w:r>
      <w:r w:rsidRPr="00057EA9">
        <w:rPr>
          <w:b w:val="0"/>
          <w:sz w:val="28"/>
          <w:szCs w:val="28"/>
        </w:rPr>
        <w:t>«</w:t>
      </w:r>
      <w:r w:rsidR="00057EA9" w:rsidRPr="00057EA9">
        <w:rPr>
          <w:b w:val="0"/>
          <w:sz w:val="28"/>
          <w:szCs w:val="28"/>
        </w:rPr>
        <w:t>Музей школы</w:t>
      </w:r>
      <w:r w:rsidRPr="00057EA9">
        <w:rPr>
          <w:b w:val="0"/>
          <w:sz w:val="28"/>
          <w:szCs w:val="28"/>
        </w:rPr>
        <w:t>»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Программа реализуется через духовно-нравственное и патриотическое воспитание, направленное на формирование общечеловеческих ценностей, а также на возрождение исторической памяти и преемственности. </w:t>
      </w:r>
    </w:p>
    <w:p w:rsidR="00057EA9" w:rsidRPr="00057EA9" w:rsidRDefault="00057EA9" w:rsidP="00057EA9">
      <w:pPr>
        <w:pStyle w:val="1"/>
        <w:spacing w:before="44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Цели  программы: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lastRenderedPageBreak/>
        <w:t xml:space="preserve">- Личностное развитие каждого ребенка. 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Задачи программы: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 xml:space="preserve"> 1. Сформировать на основе исторических и культурных традиций семьи, школы, родного края  образовательную среду, способствующую формированию гармоничной личности.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2. Стимулировать интеллектуальное развитие и формирование познавательного интереса школьников.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Реализация  курса: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>Реализация вариативного курса «Школьный музей» возможна на разных уровнях взаимодействия.</w:t>
      </w:r>
    </w:p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 xml:space="preserve">Внешкольный уровень: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Формы \ виды организации деятельности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Содержание деятельности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Виртуальные экскурсии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- Возможность  размещения экспозиции школьного музея </w:t>
            </w:r>
            <w:r w:rsidR="00A526A5">
              <w:rPr>
                <w:b w:val="0"/>
                <w:bCs w:val="0"/>
                <w:spacing w:val="-1"/>
                <w:sz w:val="28"/>
                <w:szCs w:val="28"/>
              </w:rPr>
              <w:t>на сайте школы</w:t>
            </w: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;</w:t>
            </w:r>
          </w:p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- онлайн – экскурсии.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Конкурсы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Участие в конкурсах различных уровней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Праздники \ фестивали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 xml:space="preserve">Школьный  уровень: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Формы \ виды организации деятельности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Содержание деятельности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Организация и проведение мероприятий, посвященных Памятным датам в истории школы, села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Организация и проведение Уроков Мужества</w:t>
            </w:r>
          </w:p>
        </w:tc>
      </w:tr>
    </w:tbl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 xml:space="preserve">Классный уровень: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Формы \ виды организации деятельности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Содержание деятельности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Музейные уроки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Организация и проведение Музейных уроков 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Школьный урок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- Подготовка и проведение </w:t>
            </w: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lastRenderedPageBreak/>
              <w:t>междисциплинарных, интегрированных уроков, уроков в трансформированном пространстве.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lastRenderedPageBreak/>
              <w:t>Классные часы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:rsidR="00057EA9" w:rsidRPr="00057EA9" w:rsidRDefault="00057EA9" w:rsidP="00057EA9">
      <w:pPr>
        <w:pStyle w:val="1"/>
        <w:spacing w:before="44"/>
        <w:jc w:val="left"/>
        <w:rPr>
          <w:b w:val="0"/>
          <w:spacing w:val="-1"/>
          <w:sz w:val="28"/>
          <w:szCs w:val="28"/>
        </w:rPr>
      </w:pPr>
      <w:r w:rsidRPr="00057EA9">
        <w:rPr>
          <w:b w:val="0"/>
          <w:spacing w:val="-1"/>
          <w:sz w:val="28"/>
          <w:szCs w:val="28"/>
        </w:rPr>
        <w:t xml:space="preserve">Индивидуальный  уровень: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Формы \ виды организации деятельности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Содержание деятельности</w:t>
            </w:r>
          </w:p>
        </w:tc>
      </w:tr>
      <w:tr w:rsidR="00057EA9" w:rsidRPr="00057EA9" w:rsidTr="00057EA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 xml:space="preserve">Занятия по интересам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EA9" w:rsidRPr="00057EA9" w:rsidRDefault="00057EA9" w:rsidP="00057EA9">
            <w:pPr>
              <w:pStyle w:val="1"/>
              <w:spacing w:before="44"/>
              <w:jc w:val="left"/>
              <w:rPr>
                <w:b w:val="0"/>
                <w:bCs w:val="0"/>
                <w:spacing w:val="-1"/>
                <w:sz w:val="28"/>
                <w:szCs w:val="28"/>
              </w:rPr>
            </w:pPr>
            <w:r w:rsidRPr="00057EA9">
              <w:rPr>
                <w:b w:val="0"/>
                <w:bCs w:val="0"/>
                <w:spacing w:val="-1"/>
                <w:sz w:val="28"/>
                <w:szCs w:val="28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:rsidR="00057EA9" w:rsidRPr="00057EA9" w:rsidRDefault="00057EA9" w:rsidP="00057EA9">
      <w:pPr>
        <w:pStyle w:val="1"/>
        <w:spacing w:before="44"/>
        <w:jc w:val="left"/>
        <w:rPr>
          <w:spacing w:val="-1"/>
          <w:sz w:val="28"/>
          <w:szCs w:val="28"/>
        </w:rPr>
      </w:pPr>
    </w:p>
    <w:p w:rsidR="00E55CB1" w:rsidRPr="008744FD" w:rsidRDefault="00E55CB1" w:rsidP="00DE4E50">
      <w:pPr>
        <w:pStyle w:val="1"/>
        <w:spacing w:before="44"/>
        <w:ind w:left="0"/>
        <w:jc w:val="left"/>
        <w:rPr>
          <w:sz w:val="28"/>
          <w:szCs w:val="28"/>
        </w:rPr>
      </w:pPr>
      <w:r w:rsidRPr="008744FD">
        <w:rPr>
          <w:sz w:val="28"/>
          <w:szCs w:val="28"/>
        </w:rPr>
        <w:t>Модуль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3.10.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«Школьные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медиа»</w:t>
      </w:r>
    </w:p>
    <w:p w:rsidR="00E55CB1" w:rsidRPr="008744FD" w:rsidRDefault="00E55CB1" w:rsidP="00DE4E50">
      <w:pPr>
        <w:pStyle w:val="a3"/>
        <w:spacing w:before="88" w:line="264" w:lineRule="auto"/>
        <w:ind w:left="0" w:right="62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Цель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медиа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(совместно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создаваемых</w:t>
      </w:r>
      <w:r w:rsidRPr="008744FD">
        <w:rPr>
          <w:spacing w:val="1"/>
          <w:sz w:val="28"/>
          <w:szCs w:val="28"/>
        </w:rPr>
        <w:t xml:space="preserve"> </w:t>
      </w:r>
      <w:r w:rsidR="00B6217F" w:rsidRPr="008744FD">
        <w:rPr>
          <w:sz w:val="28"/>
          <w:szCs w:val="28"/>
        </w:rPr>
        <w:t>школьниками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педагогами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средств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распространения текстовой, аудио и </w:t>
      </w:r>
      <w:proofErr w:type="gramStart"/>
      <w:r w:rsidRPr="008744FD">
        <w:rPr>
          <w:sz w:val="28"/>
          <w:szCs w:val="28"/>
        </w:rPr>
        <w:t>видео информации</w:t>
      </w:r>
      <w:proofErr w:type="gramEnd"/>
      <w:r w:rsidRPr="008744FD">
        <w:rPr>
          <w:sz w:val="28"/>
          <w:szCs w:val="28"/>
        </w:rPr>
        <w:t>) - развитие коммуникативной культуры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формирование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навыков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сотрудничества,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поддержка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творческой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самореализации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учащихся.</w:t>
      </w:r>
    </w:p>
    <w:p w:rsidR="00E55CB1" w:rsidRPr="008744FD" w:rsidRDefault="00E55CB1" w:rsidP="00DE4E50">
      <w:pPr>
        <w:pStyle w:val="a3"/>
        <w:spacing w:before="68" w:line="228" w:lineRule="auto"/>
        <w:ind w:left="0" w:right="402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Воспитательный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медиа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реализуется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рамках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видов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форм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деятельности:</w:t>
      </w:r>
    </w:p>
    <w:p w:rsidR="00E55CB1" w:rsidRPr="008744FD" w:rsidRDefault="00E55CB1" w:rsidP="00DE4E50">
      <w:pPr>
        <w:pStyle w:val="a6"/>
        <w:numPr>
          <w:ilvl w:val="2"/>
          <w:numId w:val="4"/>
        </w:numPr>
        <w:tabs>
          <w:tab w:val="left" w:pos="1036"/>
        </w:tabs>
        <w:spacing w:line="259" w:lineRule="auto"/>
        <w:ind w:left="0" w:right="402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разновозрастный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редакционный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подростков,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старшеклассников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консультирующих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взрослых, целью которого является освещение наиболее интересных моментов жизни лицея,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популяризация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ключевых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кружков,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секций,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органов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ученического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самоуправления;</w:t>
      </w:r>
    </w:p>
    <w:p w:rsidR="00E55CB1" w:rsidRPr="008744FD" w:rsidRDefault="00E55CB1" w:rsidP="00DE4E50">
      <w:pPr>
        <w:pStyle w:val="a6"/>
        <w:numPr>
          <w:ilvl w:val="2"/>
          <w:numId w:val="4"/>
        </w:numPr>
        <w:tabs>
          <w:tab w:val="left" w:pos="1036"/>
        </w:tabs>
        <w:spacing w:before="39" w:line="259" w:lineRule="auto"/>
        <w:ind w:left="0" w:right="404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школьная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газета,</w:t>
      </w:r>
      <w:r w:rsidRPr="008744FD">
        <w:rPr>
          <w:spacing w:val="-8"/>
          <w:sz w:val="28"/>
          <w:szCs w:val="28"/>
        </w:rPr>
        <w:t xml:space="preserve"> </w:t>
      </w:r>
      <w:r w:rsidRPr="008744FD">
        <w:rPr>
          <w:sz w:val="28"/>
          <w:szCs w:val="28"/>
        </w:rPr>
        <w:t>аккаунт</w:t>
      </w:r>
      <w:r w:rsidRPr="008744FD">
        <w:rPr>
          <w:spacing w:val="-10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9"/>
          <w:sz w:val="28"/>
          <w:szCs w:val="28"/>
        </w:rPr>
        <w:t xml:space="preserve"> ВК</w:t>
      </w:r>
      <w:r w:rsidRPr="008744FD">
        <w:rPr>
          <w:sz w:val="28"/>
          <w:szCs w:val="28"/>
        </w:rPr>
        <w:t>: размещаются материалы о вузах, колледжах и востребованных рабочих вакансиях,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которые могут быть интересны школьникам; организуются конкурсы рассказов, поэтических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произведений, сказок, репортажей и научно-популярных статей; проводятся круглые столы с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обсуждением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значимых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учебных,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социальных,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нравственных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проблем;</w:t>
      </w:r>
    </w:p>
    <w:p w:rsidR="00E55CB1" w:rsidRPr="008744FD" w:rsidRDefault="00E55CB1" w:rsidP="00DE4E50">
      <w:pPr>
        <w:pStyle w:val="a3"/>
        <w:spacing w:before="2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163"/>
        <w:gridCol w:w="4349"/>
      </w:tblGrid>
      <w:tr w:rsidR="00E55CB1" w:rsidRPr="008744FD" w:rsidTr="00980070">
        <w:trPr>
          <w:trHeight w:val="546"/>
        </w:trPr>
        <w:tc>
          <w:tcPr>
            <w:tcW w:w="2112" w:type="dxa"/>
          </w:tcPr>
          <w:p w:rsidR="00E55CB1" w:rsidRPr="008744FD" w:rsidRDefault="00E55CB1" w:rsidP="00DE4E50">
            <w:pPr>
              <w:pStyle w:val="TableParagraph"/>
              <w:spacing w:line="274" w:lineRule="exact"/>
              <w:ind w:left="0" w:right="847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lastRenderedPageBreak/>
              <w:t>Вид, форма</w:t>
            </w:r>
            <w:r w:rsidRPr="008744F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163" w:type="dxa"/>
          </w:tcPr>
          <w:p w:rsidR="00E55CB1" w:rsidRPr="008744FD" w:rsidRDefault="00E55CB1" w:rsidP="00DE4E50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4349" w:type="dxa"/>
          </w:tcPr>
          <w:p w:rsidR="00E55CB1" w:rsidRPr="008744FD" w:rsidRDefault="00E55CB1" w:rsidP="00DE4E50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Содержание</w:t>
            </w:r>
            <w:r w:rsidRPr="008744F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E55CB1" w:rsidRPr="008744FD" w:rsidTr="00980070">
        <w:trPr>
          <w:trHeight w:val="2465"/>
        </w:trPr>
        <w:tc>
          <w:tcPr>
            <w:tcW w:w="2112" w:type="dxa"/>
          </w:tcPr>
          <w:p w:rsidR="00E55CB1" w:rsidRPr="008744FD" w:rsidRDefault="00E55CB1" w:rsidP="00DE4E50">
            <w:pPr>
              <w:pStyle w:val="TableParagraph"/>
              <w:spacing w:before="4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школьная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газета</w:t>
            </w:r>
          </w:p>
        </w:tc>
        <w:tc>
          <w:tcPr>
            <w:tcW w:w="3163" w:type="dxa"/>
          </w:tcPr>
          <w:p w:rsidR="00E55CB1" w:rsidRPr="008744FD" w:rsidRDefault="00E55CB1" w:rsidP="00DE4E50">
            <w:pPr>
              <w:pStyle w:val="TableParagraph"/>
              <w:spacing w:before="32" w:line="285" w:lineRule="auto"/>
              <w:ind w:left="0" w:right="299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разновозрастный редакционный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="00CE3ECE">
              <w:rPr>
                <w:sz w:val="28"/>
                <w:szCs w:val="28"/>
              </w:rPr>
              <w:t>совет: учащиеся 7-9</w:t>
            </w:r>
            <w:r w:rsidRPr="008744FD">
              <w:rPr>
                <w:sz w:val="28"/>
                <w:szCs w:val="28"/>
              </w:rPr>
              <w:t xml:space="preserve"> классов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(редакторы, журналисты -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корреспонденты, художник</w:t>
            </w:r>
            <w:proofErr w:type="gramStart"/>
            <w:r w:rsidRPr="008744FD">
              <w:rPr>
                <w:sz w:val="28"/>
                <w:szCs w:val="28"/>
              </w:rPr>
              <w:t>и-</w:t>
            </w:r>
            <w:proofErr w:type="gramEnd"/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оформители), педагог - куратор -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консультант</w:t>
            </w:r>
          </w:p>
        </w:tc>
        <w:tc>
          <w:tcPr>
            <w:tcW w:w="4349" w:type="dxa"/>
          </w:tcPr>
          <w:p w:rsidR="00E55CB1" w:rsidRPr="008744FD" w:rsidRDefault="00E55CB1" w:rsidP="00DE4E50">
            <w:pPr>
              <w:pStyle w:val="TableParagraph"/>
              <w:spacing w:before="32" w:line="285" w:lineRule="auto"/>
              <w:ind w:left="0" w:right="95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освещение наиболее интересных моментов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жизни</w:t>
            </w:r>
            <w:r w:rsidR="00D2636C" w:rsidRPr="008744FD">
              <w:rPr>
                <w:sz w:val="28"/>
                <w:szCs w:val="28"/>
              </w:rPr>
              <w:t xml:space="preserve"> лицея</w:t>
            </w:r>
            <w:r w:rsidRPr="008744FD">
              <w:rPr>
                <w:sz w:val="28"/>
                <w:szCs w:val="28"/>
              </w:rPr>
              <w:t>, популяризация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общешкольных ключевых дел, мероприятий,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деятельности органов ученического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самоуправления, деятельности объединений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дополнительного образования, материалов по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профориентации, размещение созданных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детьми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рассказов,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стихов,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сказок,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репортажей,</w:t>
            </w:r>
          </w:p>
          <w:p w:rsidR="00E55CB1" w:rsidRPr="008744FD" w:rsidRDefault="00E55CB1" w:rsidP="00DE4E50">
            <w:pPr>
              <w:pStyle w:val="TableParagraph"/>
              <w:spacing w:before="5" w:line="21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фоторабот.</w:t>
            </w:r>
          </w:p>
        </w:tc>
      </w:tr>
      <w:tr w:rsidR="00E55CB1" w:rsidRPr="008744FD" w:rsidTr="00980070">
        <w:trPr>
          <w:trHeight w:val="1919"/>
        </w:trPr>
        <w:tc>
          <w:tcPr>
            <w:tcW w:w="2112" w:type="dxa"/>
          </w:tcPr>
          <w:p w:rsidR="00E55CB1" w:rsidRPr="008744FD" w:rsidRDefault="00E55CB1" w:rsidP="00DE4E50">
            <w:pPr>
              <w:pStyle w:val="TableParagraph"/>
              <w:spacing w:before="5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школьный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44FD">
              <w:rPr>
                <w:sz w:val="28"/>
                <w:szCs w:val="28"/>
              </w:rPr>
              <w:t>медиацентр</w:t>
            </w:r>
            <w:proofErr w:type="spellEnd"/>
          </w:p>
        </w:tc>
        <w:tc>
          <w:tcPr>
            <w:tcW w:w="3163" w:type="dxa"/>
          </w:tcPr>
          <w:p w:rsidR="00E55CB1" w:rsidRPr="008744FD" w:rsidRDefault="00E55CB1" w:rsidP="00DE4E50">
            <w:pPr>
              <w:pStyle w:val="TableParagraph"/>
              <w:spacing w:before="34" w:line="285" w:lineRule="auto"/>
              <w:ind w:left="0" w:right="111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разновозрастный состав студии: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="00CE3ECE">
              <w:rPr>
                <w:sz w:val="28"/>
                <w:szCs w:val="28"/>
              </w:rPr>
              <w:t>учащиеся 5-9</w:t>
            </w:r>
            <w:r w:rsidRPr="008744FD">
              <w:rPr>
                <w:sz w:val="28"/>
                <w:szCs w:val="28"/>
              </w:rPr>
              <w:t xml:space="preserve"> классов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(журналист</w:t>
            </w:r>
            <w:proofErr w:type="gramStart"/>
            <w:r w:rsidRPr="008744FD">
              <w:rPr>
                <w:sz w:val="28"/>
                <w:szCs w:val="28"/>
              </w:rPr>
              <w:t>ы-</w:t>
            </w:r>
            <w:proofErr w:type="gramEnd"/>
            <w:r w:rsidRPr="008744FD">
              <w:rPr>
                <w:sz w:val="28"/>
                <w:szCs w:val="28"/>
              </w:rPr>
              <w:t xml:space="preserve"> корреспонденты,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редакторы, операторы, монтажёры,</w:t>
            </w:r>
            <w:r w:rsidRPr="008744FD">
              <w:rPr>
                <w:spacing w:val="-48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ведущие - дикторы), педагог -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куратор</w:t>
            </w:r>
          </w:p>
        </w:tc>
        <w:tc>
          <w:tcPr>
            <w:tcW w:w="4349" w:type="dxa"/>
          </w:tcPr>
          <w:p w:rsidR="00E55CB1" w:rsidRPr="008744FD" w:rsidRDefault="00E55CB1" w:rsidP="00DE4E50">
            <w:pPr>
              <w:pStyle w:val="TableParagraph"/>
              <w:spacing w:before="34" w:line="285" w:lineRule="auto"/>
              <w:ind w:left="0" w:right="36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создание новостных видео-выпусков по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освещению наиболее интересных моментов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жизни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="00D2636C" w:rsidRPr="008744FD">
              <w:rPr>
                <w:spacing w:val="-4"/>
                <w:sz w:val="28"/>
                <w:szCs w:val="28"/>
              </w:rPr>
              <w:t>лицея</w:t>
            </w:r>
            <w:r w:rsidRPr="008744FD">
              <w:rPr>
                <w:sz w:val="28"/>
                <w:szCs w:val="28"/>
              </w:rPr>
              <w:t>,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тематических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видео-роликов,</w:t>
            </w:r>
            <w:r w:rsidRPr="008744FD">
              <w:rPr>
                <w:spacing w:val="-4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профессиональные пробы в жанрах</w:t>
            </w:r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телевизионной журналистики (виде</w:t>
            </w:r>
            <w:proofErr w:type="gramStart"/>
            <w:r w:rsidRPr="008744FD">
              <w:rPr>
                <w:sz w:val="28"/>
                <w:szCs w:val="28"/>
              </w:rPr>
              <w:t>о-</w:t>
            </w:r>
            <w:proofErr w:type="gramEnd"/>
            <w:r w:rsidRPr="008744FD">
              <w:rPr>
                <w:spacing w:val="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интервью,</w:t>
            </w:r>
            <w:r w:rsidRPr="008744FD">
              <w:rPr>
                <w:spacing w:val="-2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видео-репортажа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и</w:t>
            </w:r>
            <w:r w:rsidRPr="008744FD">
              <w:rPr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др.),</w:t>
            </w:r>
          </w:p>
          <w:p w:rsidR="00E55CB1" w:rsidRPr="008744FD" w:rsidRDefault="00E55CB1" w:rsidP="00DE4E50">
            <w:pPr>
              <w:pStyle w:val="TableParagraph"/>
              <w:spacing w:before="4" w:line="21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информационно-техническая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поддержка.</w:t>
            </w:r>
          </w:p>
        </w:tc>
      </w:tr>
    </w:tbl>
    <w:p w:rsidR="00E55CB1" w:rsidRPr="008744FD" w:rsidRDefault="00E55CB1" w:rsidP="00DE4E50">
      <w:pPr>
        <w:pStyle w:val="a3"/>
        <w:spacing w:before="8"/>
        <w:ind w:left="0"/>
        <w:rPr>
          <w:sz w:val="28"/>
          <w:szCs w:val="28"/>
        </w:rPr>
      </w:pPr>
    </w:p>
    <w:p w:rsidR="00057EA9" w:rsidRDefault="00A847A8" w:rsidP="00A847A8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3.11</w:t>
      </w:r>
      <w:r w:rsidR="00C35422" w:rsidRPr="008744FD">
        <w:rPr>
          <w:b/>
          <w:sz w:val="28"/>
          <w:szCs w:val="28"/>
          <w:lang w:eastAsia="ru-RU"/>
        </w:rPr>
        <w:t xml:space="preserve">  </w:t>
      </w:r>
      <w:r w:rsidRPr="008744FD">
        <w:rPr>
          <w:b/>
          <w:sz w:val="28"/>
          <w:szCs w:val="28"/>
          <w:lang w:eastAsia="ru-RU"/>
        </w:rPr>
        <w:t xml:space="preserve">Профилактика и безопасность </w:t>
      </w:r>
    </w:p>
    <w:p w:rsidR="00A847A8" w:rsidRPr="008744FD" w:rsidRDefault="00A847A8" w:rsidP="00057EA9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057EA9">
        <w:rPr>
          <w:sz w:val="28"/>
          <w:szCs w:val="28"/>
          <w:lang w:eastAsia="ru-RU"/>
        </w:rPr>
        <w:t>направлен</w:t>
      </w:r>
      <w:proofErr w:type="gramEnd"/>
      <w:r w:rsidRPr="00057EA9">
        <w:rPr>
          <w:sz w:val="28"/>
          <w:szCs w:val="28"/>
          <w:lang w:eastAsia="ru-RU"/>
        </w:rPr>
        <w:t xml:space="preserve"> на </w:t>
      </w:r>
      <w:r w:rsidRPr="008744FD">
        <w:rPr>
          <w:sz w:val="28"/>
          <w:szCs w:val="28"/>
          <w:lang w:eastAsia="ru-RU"/>
        </w:rPr>
        <w:t>организацию деятельности педагогического коллектива по созданию в общеобразовательной организации</w:t>
      </w:r>
      <w:r w:rsidRPr="008744FD">
        <w:rPr>
          <w:i/>
          <w:sz w:val="28"/>
          <w:szCs w:val="28"/>
          <w:lang w:eastAsia="ru-RU"/>
        </w:rPr>
        <w:t xml:space="preserve"> </w:t>
      </w:r>
      <w:r w:rsidRPr="008744FD">
        <w:rPr>
          <w:sz w:val="28"/>
          <w:szCs w:val="28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 w:rsidRPr="008744FD">
        <w:rPr>
          <w:sz w:val="28"/>
          <w:szCs w:val="28"/>
          <w:lang w:eastAsia="ru-RU"/>
        </w:rPr>
        <w:lastRenderedPageBreak/>
        <w:t>(агрессивное поведение, зависимости и др.);</w:t>
      </w:r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8744FD">
        <w:rPr>
          <w:sz w:val="28"/>
          <w:szCs w:val="28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744FD">
        <w:rPr>
          <w:sz w:val="28"/>
          <w:szCs w:val="28"/>
          <w:lang w:eastAsia="ru-RU"/>
        </w:rPr>
        <w:t>конфликтологов</w:t>
      </w:r>
      <w:proofErr w:type="spellEnd"/>
      <w:r w:rsidRPr="008744FD">
        <w:rPr>
          <w:sz w:val="28"/>
          <w:szCs w:val="28"/>
          <w:lang w:eastAsia="ru-RU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8744FD">
        <w:rPr>
          <w:sz w:val="28"/>
          <w:szCs w:val="28"/>
          <w:lang w:eastAsia="ru-RU"/>
        </w:rPr>
        <w:t>девиантными</w:t>
      </w:r>
      <w:proofErr w:type="spellEnd"/>
      <w:proofErr w:type="gramEnd"/>
      <w:r w:rsidRPr="008744FD">
        <w:rPr>
          <w:sz w:val="28"/>
          <w:szCs w:val="28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8744FD">
        <w:rPr>
          <w:i/>
          <w:sz w:val="28"/>
          <w:szCs w:val="28"/>
          <w:lang w:eastAsia="ru-RU"/>
        </w:rPr>
        <w:t xml:space="preserve"> </w:t>
      </w:r>
      <w:r w:rsidRPr="008744FD">
        <w:rPr>
          <w:sz w:val="28"/>
          <w:szCs w:val="28"/>
          <w:lang w:eastAsia="ru-RU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8744FD">
        <w:rPr>
          <w:sz w:val="28"/>
          <w:szCs w:val="28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744FD">
        <w:rPr>
          <w:sz w:val="28"/>
          <w:szCs w:val="28"/>
          <w:lang w:eastAsia="ru-RU"/>
        </w:rPr>
        <w:t>антиэкстремистской</w:t>
      </w:r>
      <w:proofErr w:type="spellEnd"/>
      <w:r w:rsidRPr="008744FD">
        <w:rPr>
          <w:sz w:val="28"/>
          <w:szCs w:val="28"/>
          <w:lang w:eastAsia="ru-RU"/>
        </w:rPr>
        <w:t xml:space="preserve"> безопасности, гражданской обороне и т. д.);</w:t>
      </w:r>
      <w:proofErr w:type="gramEnd"/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8744FD">
        <w:rPr>
          <w:sz w:val="28"/>
          <w:szCs w:val="28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744FD">
        <w:rPr>
          <w:sz w:val="28"/>
          <w:szCs w:val="28"/>
          <w:lang w:eastAsia="ru-RU"/>
        </w:rPr>
        <w:t>саморефлексии</w:t>
      </w:r>
      <w:proofErr w:type="spellEnd"/>
      <w:r w:rsidRPr="008744FD">
        <w:rPr>
          <w:sz w:val="28"/>
          <w:szCs w:val="28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 </w:t>
      </w:r>
      <w:proofErr w:type="gramStart"/>
      <w:r w:rsidRPr="008744FD">
        <w:rPr>
          <w:sz w:val="28"/>
          <w:szCs w:val="28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744FD">
        <w:rPr>
          <w:sz w:val="28"/>
          <w:szCs w:val="28"/>
          <w:lang w:eastAsia="ru-RU"/>
        </w:rPr>
        <w:t>девиантному</w:t>
      </w:r>
      <w:proofErr w:type="spellEnd"/>
      <w:r w:rsidRPr="008744FD">
        <w:rPr>
          <w:sz w:val="28"/>
          <w:szCs w:val="28"/>
          <w:lang w:eastAsia="ru-RU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8744FD">
        <w:rPr>
          <w:i/>
          <w:sz w:val="28"/>
          <w:szCs w:val="28"/>
          <w:lang w:eastAsia="ru-RU"/>
        </w:rPr>
        <w:t xml:space="preserve"> </w:t>
      </w:r>
      <w:r w:rsidRPr="008744FD">
        <w:rPr>
          <w:sz w:val="28"/>
          <w:szCs w:val="28"/>
          <w:lang w:eastAsia="ru-RU"/>
        </w:rPr>
        <w:t xml:space="preserve">маргинальных групп обучающихся (оставивших обучение, криминальной </w:t>
      </w:r>
      <w:r w:rsidRPr="008744FD">
        <w:rPr>
          <w:sz w:val="28"/>
          <w:szCs w:val="28"/>
          <w:lang w:eastAsia="ru-RU"/>
        </w:rPr>
        <w:lastRenderedPageBreak/>
        <w:t xml:space="preserve">направленности, с агрессивным поведением и др.); </w:t>
      </w:r>
    </w:p>
    <w:p w:rsidR="00A847A8" w:rsidRPr="008744FD" w:rsidRDefault="00A847A8" w:rsidP="00A847A8">
      <w:pPr>
        <w:numPr>
          <w:ilvl w:val="0"/>
          <w:numId w:val="1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B6217F" w:rsidRPr="008744FD" w:rsidRDefault="00B6217F" w:rsidP="00A526A5">
      <w:pPr>
        <w:tabs>
          <w:tab w:val="left" w:pos="993"/>
          <w:tab w:val="left" w:pos="1134"/>
        </w:tabs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</w:p>
    <w:p w:rsidR="00A847A8" w:rsidRPr="008744FD" w:rsidRDefault="00A847A8" w:rsidP="00B6217F">
      <w:pPr>
        <w:tabs>
          <w:tab w:val="left" w:pos="993"/>
          <w:tab w:val="left" w:pos="1134"/>
        </w:tabs>
        <w:autoSpaceDE/>
        <w:autoSpaceDN/>
        <w:spacing w:line="360" w:lineRule="auto"/>
        <w:ind w:left="709"/>
        <w:jc w:val="both"/>
        <w:rPr>
          <w:b/>
          <w:sz w:val="28"/>
          <w:szCs w:val="28"/>
          <w:lang w:eastAsia="ru-RU"/>
        </w:rPr>
      </w:pPr>
      <w:r w:rsidRPr="008744FD">
        <w:rPr>
          <w:b/>
          <w:sz w:val="28"/>
          <w:szCs w:val="28"/>
          <w:lang w:eastAsia="ru-RU"/>
        </w:rPr>
        <w:t>РАЗДЕЛ 3. ОРГАНИЗАЦИОННЫЙ</w:t>
      </w:r>
    </w:p>
    <w:p w:rsidR="00B6217F" w:rsidRPr="008744FD" w:rsidRDefault="00B6217F" w:rsidP="00B6217F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bookmarkStart w:id="7" w:name="_Toc109838902"/>
      <w:r w:rsidRPr="008744FD">
        <w:rPr>
          <w:b/>
          <w:sz w:val="28"/>
          <w:szCs w:val="28"/>
          <w:lang w:eastAsia="ru-RU"/>
        </w:rPr>
        <w:t>3.1 Кадровое обеспечение</w:t>
      </w:r>
      <w:bookmarkEnd w:id="7"/>
    </w:p>
    <w:p w:rsidR="00B6217F" w:rsidRPr="008744FD" w:rsidRDefault="006C5A57" w:rsidP="00B6217F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r w:rsidRPr="008744FD">
        <w:rPr>
          <w:sz w:val="28"/>
          <w:szCs w:val="28"/>
        </w:rPr>
        <w:t>Специфика кадров в школе определяется высоким уровнем профессионализма, большим инновационным потенциалом, ориентацией на успех в профессиональной деятельности, в развитии творческих способностей. Большинство педагогов прошли корпоративное обучение и владеют современными образовательными технологиями. Педагоги имеют успешный опыт разработки и внедрения инновационных проектов и программ, умеют осуществлять мониторинг экспериментальной деятельности и рефлексивный анализ её хода и результатов. В педагогическом коллективе школы есть все необходимые специалисты: учителя</w:t>
      </w:r>
      <w:r w:rsidR="00BC57F1" w:rsidRPr="008744FD">
        <w:rPr>
          <w:sz w:val="28"/>
          <w:szCs w:val="28"/>
        </w:rPr>
        <w:t>-</w:t>
      </w:r>
      <w:r w:rsidR="00CE3ECE">
        <w:rPr>
          <w:sz w:val="28"/>
          <w:szCs w:val="28"/>
        </w:rPr>
        <w:t>предметники,</w:t>
      </w:r>
      <w:r w:rsidR="00BC57F1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вос</w:t>
      </w:r>
      <w:r w:rsidR="00CE3ECE">
        <w:rPr>
          <w:sz w:val="28"/>
          <w:szCs w:val="28"/>
        </w:rPr>
        <w:t>питатели ГПД, библиотекарь</w:t>
      </w:r>
      <w:r w:rsidRPr="008744FD">
        <w:rPr>
          <w:sz w:val="28"/>
          <w:szCs w:val="28"/>
        </w:rPr>
        <w:t>.</w:t>
      </w:r>
    </w:p>
    <w:p w:rsidR="00B6217F" w:rsidRPr="008C6192" w:rsidRDefault="00B6217F" w:rsidP="00B6217F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bookmarkStart w:id="8" w:name="_Toc109838903"/>
      <w:r w:rsidRPr="008C6192">
        <w:rPr>
          <w:b/>
          <w:sz w:val="28"/>
          <w:szCs w:val="28"/>
          <w:lang w:eastAsia="ru-RU"/>
        </w:rPr>
        <w:t>3.2 Нормативно-методическое обеспечение</w:t>
      </w:r>
      <w:bookmarkEnd w:id="8"/>
    </w:p>
    <w:p w:rsidR="008C6192" w:rsidRPr="008C6192" w:rsidRDefault="008C6192" w:rsidP="00B6217F">
      <w:pPr>
        <w:tabs>
          <w:tab w:val="left" w:pos="851"/>
        </w:tabs>
        <w:autoSpaceDE/>
        <w:autoSpaceDN/>
        <w:spacing w:line="360" w:lineRule="auto"/>
        <w:jc w:val="both"/>
        <w:outlineLvl w:val="0"/>
        <w:rPr>
          <w:b/>
          <w:sz w:val="28"/>
          <w:szCs w:val="28"/>
        </w:rPr>
      </w:pPr>
      <w:bookmarkStart w:id="9" w:name="_Toc109838904"/>
      <w:r w:rsidRPr="008C6192">
        <w:rPr>
          <w:sz w:val="28"/>
          <w:szCs w:val="28"/>
        </w:rPr>
        <w:t>Перечень локальных нормативных документов 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Pr="008C6192">
        <w:rPr>
          <w:sz w:val="28"/>
          <w:szCs w:val="28"/>
        </w:rPr>
        <w:t>», в которые вносятся изменения в соответствии с рабочей программой воспитания: - программа развития 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Pr="008C6192">
        <w:rPr>
          <w:sz w:val="28"/>
          <w:szCs w:val="28"/>
        </w:rPr>
        <w:t>»; - годовой план работы 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Pr="008C6192">
        <w:rPr>
          <w:sz w:val="28"/>
          <w:szCs w:val="28"/>
        </w:rPr>
        <w:t>»</w:t>
      </w:r>
      <w:r w:rsidR="00057EA9">
        <w:rPr>
          <w:sz w:val="28"/>
          <w:szCs w:val="28"/>
        </w:rPr>
        <w:t xml:space="preserve"> </w:t>
      </w:r>
      <w:r w:rsidRPr="008C6192">
        <w:rPr>
          <w:sz w:val="28"/>
          <w:szCs w:val="28"/>
        </w:rPr>
        <w:t>на учебный год; - должностные инструкции педагогов, отвечающих за организацию воспитательной деятельности в 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Pr="008C6192">
        <w:rPr>
          <w:sz w:val="28"/>
          <w:szCs w:val="28"/>
        </w:rPr>
        <w:t>»</w:t>
      </w:r>
    </w:p>
    <w:p w:rsidR="00B6217F" w:rsidRPr="008744FD" w:rsidRDefault="00B6217F" w:rsidP="00B6217F">
      <w:pPr>
        <w:tabs>
          <w:tab w:val="left" w:pos="851"/>
        </w:tabs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proofErr w:type="gramStart"/>
      <w:r w:rsidRPr="008744FD">
        <w:rPr>
          <w:b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  <w:bookmarkEnd w:id="9"/>
      <w:proofErr w:type="gramEnd"/>
    </w:p>
    <w:p w:rsidR="00B6217F" w:rsidRPr="008744FD" w:rsidRDefault="00B6217F" w:rsidP="00B6217F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8744FD">
        <w:rPr>
          <w:iCs/>
          <w:sz w:val="28"/>
          <w:szCs w:val="28"/>
          <w:lang w:eastAsia="ru-RU"/>
        </w:rPr>
        <w:t>обучающихся с</w:t>
      </w:r>
      <w:r w:rsidRPr="008744FD">
        <w:rPr>
          <w:sz w:val="28"/>
          <w:szCs w:val="28"/>
          <w:lang w:eastAsia="ru-RU"/>
        </w:rPr>
        <w:t xml:space="preserve"> инвалидностью, с ОВЗ, из </w:t>
      </w:r>
      <w:r w:rsidRPr="008744FD">
        <w:rPr>
          <w:sz w:val="28"/>
          <w:szCs w:val="28"/>
          <w:lang w:eastAsia="ru-RU"/>
        </w:rPr>
        <w:lastRenderedPageBreak/>
        <w:t>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</w:t>
      </w:r>
      <w:proofErr w:type="gramStart"/>
      <w:r w:rsidRPr="008744FD">
        <w:rPr>
          <w:sz w:val="28"/>
          <w:szCs w:val="28"/>
          <w:lang w:eastAsia="ru-RU"/>
        </w:rPr>
        <w:t xml:space="preserve"> </w:t>
      </w:r>
      <w:r w:rsidR="00A031FA" w:rsidRPr="008744FD">
        <w:rPr>
          <w:sz w:val="28"/>
          <w:szCs w:val="28"/>
          <w:lang w:eastAsia="ru-RU"/>
        </w:rPr>
        <w:t>Н</w:t>
      </w:r>
      <w:proofErr w:type="gramEnd"/>
      <w:r w:rsidR="00A031FA" w:rsidRPr="008744FD">
        <w:rPr>
          <w:sz w:val="28"/>
          <w:szCs w:val="28"/>
          <w:lang w:eastAsia="ru-RU"/>
        </w:rPr>
        <w:t>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B6217F" w:rsidRPr="008744FD" w:rsidRDefault="00B6217F" w:rsidP="00B6217F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Особыми задачами воспитания </w:t>
      </w:r>
      <w:proofErr w:type="gramStart"/>
      <w:r w:rsidRPr="008744FD">
        <w:rPr>
          <w:sz w:val="28"/>
          <w:szCs w:val="28"/>
          <w:lang w:eastAsia="ru-RU"/>
        </w:rPr>
        <w:t>обучающихся</w:t>
      </w:r>
      <w:proofErr w:type="gramEnd"/>
      <w:r w:rsidRPr="008744FD">
        <w:rPr>
          <w:sz w:val="28"/>
          <w:szCs w:val="28"/>
          <w:lang w:eastAsia="ru-RU"/>
        </w:rPr>
        <w:t xml:space="preserve"> с особыми образовательными потребностями являются:</w:t>
      </w:r>
    </w:p>
    <w:p w:rsidR="00B6217F" w:rsidRPr="008744FD" w:rsidRDefault="00B6217F" w:rsidP="00B6217F">
      <w:pPr>
        <w:numPr>
          <w:ilvl w:val="0"/>
          <w:numId w:val="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6217F" w:rsidRPr="008744FD" w:rsidRDefault="00B6217F" w:rsidP="00B6217F">
      <w:pPr>
        <w:numPr>
          <w:ilvl w:val="0"/>
          <w:numId w:val="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6217F" w:rsidRPr="008744FD" w:rsidRDefault="00B6217F" w:rsidP="00B6217F">
      <w:pPr>
        <w:numPr>
          <w:ilvl w:val="0"/>
          <w:numId w:val="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6217F" w:rsidRPr="008744FD" w:rsidRDefault="00B6217F" w:rsidP="00B6217F">
      <w:pPr>
        <w:numPr>
          <w:ilvl w:val="0"/>
          <w:numId w:val="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8744FD">
        <w:rPr>
          <w:sz w:val="28"/>
          <w:szCs w:val="28"/>
          <w:lang w:eastAsia="ru-RU"/>
        </w:rPr>
        <w:t>медико-социальной</w:t>
      </w:r>
      <w:proofErr w:type="gramEnd"/>
      <w:r w:rsidRPr="008744FD">
        <w:rPr>
          <w:sz w:val="28"/>
          <w:szCs w:val="28"/>
          <w:lang w:eastAsia="ru-RU"/>
        </w:rPr>
        <w:t xml:space="preserve"> компетентности.</w:t>
      </w:r>
    </w:p>
    <w:p w:rsidR="00B6217F" w:rsidRPr="008744FD" w:rsidRDefault="00B6217F" w:rsidP="00B6217F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При организации воспитания </w:t>
      </w:r>
      <w:proofErr w:type="gramStart"/>
      <w:r w:rsidRPr="008744FD">
        <w:rPr>
          <w:sz w:val="28"/>
          <w:szCs w:val="28"/>
          <w:lang w:eastAsia="ru-RU"/>
        </w:rPr>
        <w:t>обучающихся</w:t>
      </w:r>
      <w:proofErr w:type="gramEnd"/>
      <w:r w:rsidRPr="008744FD">
        <w:rPr>
          <w:sz w:val="28"/>
          <w:szCs w:val="28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B6217F" w:rsidRPr="008744FD" w:rsidRDefault="00B6217F" w:rsidP="00B6217F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6217F" w:rsidRPr="008744FD" w:rsidRDefault="00B6217F" w:rsidP="00B6217F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8744FD">
        <w:rPr>
          <w:sz w:val="28"/>
          <w:szCs w:val="28"/>
          <w:lang w:eastAsia="ru-RU"/>
        </w:rPr>
        <w:t>обучения</w:t>
      </w:r>
      <w:proofErr w:type="gramEnd"/>
      <w:r w:rsidRPr="008744FD">
        <w:rPr>
          <w:sz w:val="28"/>
          <w:szCs w:val="28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6217F" w:rsidRPr="008744FD" w:rsidRDefault="00B6217F" w:rsidP="00B6217F">
      <w:pPr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– личностно-ориентированный подход в организации всех видов деятельности</w:t>
      </w:r>
      <w:r w:rsidRPr="008744FD">
        <w:rPr>
          <w:i/>
          <w:sz w:val="28"/>
          <w:szCs w:val="28"/>
          <w:lang w:eastAsia="ru-RU"/>
        </w:rPr>
        <w:t xml:space="preserve"> </w:t>
      </w:r>
      <w:r w:rsidRPr="008744FD">
        <w:rPr>
          <w:iCs/>
          <w:sz w:val="28"/>
          <w:szCs w:val="28"/>
          <w:lang w:eastAsia="ru-RU"/>
        </w:rPr>
        <w:t>обучающихся с</w:t>
      </w:r>
      <w:r w:rsidRPr="008744FD">
        <w:rPr>
          <w:sz w:val="28"/>
          <w:szCs w:val="28"/>
          <w:lang w:eastAsia="ru-RU"/>
        </w:rPr>
        <w:t xml:space="preserve"> особыми образовательными потребностями.</w:t>
      </w:r>
    </w:p>
    <w:p w:rsidR="00B6217F" w:rsidRPr="008744FD" w:rsidRDefault="00B6217F" w:rsidP="00B6217F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B6217F" w:rsidRPr="008744FD" w:rsidRDefault="00B6217F" w:rsidP="00B6217F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bookmarkStart w:id="10" w:name="_Toc109838905"/>
      <w:r w:rsidRPr="008744FD">
        <w:rPr>
          <w:b/>
          <w:sz w:val="28"/>
          <w:szCs w:val="28"/>
          <w:lang w:eastAsia="ru-RU"/>
        </w:rPr>
        <w:t>3.4 Система поощрения социальной успешности и проявлений активной жизненной позиции обучающихся</w:t>
      </w:r>
      <w:bookmarkEnd w:id="10"/>
    </w:p>
    <w:p w:rsidR="00B6217F" w:rsidRPr="008744FD" w:rsidRDefault="00B6217F" w:rsidP="00B6217F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8744FD">
        <w:rPr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8744FD">
        <w:rPr>
          <w:sz w:val="28"/>
          <w:szCs w:val="28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соответствия артефактов и процедур награждения укладу </w:t>
      </w:r>
      <w:bookmarkStart w:id="11" w:name="_Hlk106819691"/>
      <w:r w:rsidRPr="008744FD">
        <w:rPr>
          <w:sz w:val="28"/>
          <w:szCs w:val="28"/>
          <w:lang w:eastAsia="ru-RU"/>
        </w:rPr>
        <w:t>общеобразовательной организации</w:t>
      </w:r>
      <w:bookmarkEnd w:id="11"/>
      <w:r w:rsidRPr="008744FD">
        <w:rPr>
          <w:sz w:val="28"/>
          <w:szCs w:val="28"/>
          <w:lang w:eastAsia="ru-RU"/>
        </w:rPr>
        <w:t>, качеству воспитывающей среды, символике общеобразовательной организации;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744FD">
        <w:rPr>
          <w:sz w:val="28"/>
          <w:szCs w:val="28"/>
          <w:lang w:eastAsia="ru-RU"/>
        </w:rPr>
        <w:t>обучающимися</w:t>
      </w:r>
      <w:proofErr w:type="gramEnd"/>
      <w:r w:rsidRPr="008744FD">
        <w:rPr>
          <w:sz w:val="28"/>
          <w:szCs w:val="28"/>
          <w:lang w:eastAsia="ru-RU"/>
        </w:rPr>
        <w:t>, получившими и не получившими награды);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6217F" w:rsidRPr="008744FD" w:rsidRDefault="00B6217F" w:rsidP="00B6217F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proofErr w:type="spellStart"/>
      <w:r w:rsidRPr="008744FD">
        <w:rPr>
          <w:sz w:val="28"/>
          <w:szCs w:val="28"/>
          <w:lang w:eastAsia="ru-RU"/>
        </w:rPr>
        <w:t>дифференцированности</w:t>
      </w:r>
      <w:proofErr w:type="spellEnd"/>
      <w:r w:rsidRPr="008744FD">
        <w:rPr>
          <w:sz w:val="28"/>
          <w:szCs w:val="28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6217F" w:rsidRPr="008744FD" w:rsidRDefault="00B6217F" w:rsidP="00B6217F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B6217F" w:rsidRPr="008744FD" w:rsidRDefault="00B6217F" w:rsidP="00B6217F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</w:t>
      </w:r>
      <w:r w:rsidRPr="008744FD">
        <w:rPr>
          <w:sz w:val="28"/>
          <w:szCs w:val="28"/>
          <w:lang w:eastAsia="ru-RU"/>
        </w:rPr>
        <w:lastRenderedPageBreak/>
        <w:t xml:space="preserve">(законными представителями) по собиранию (накоплению) артефактов, фиксирующих и символизирующих достижения обучающегося. </w:t>
      </w:r>
    </w:p>
    <w:p w:rsidR="00B6217F" w:rsidRPr="008744FD" w:rsidRDefault="00B6217F" w:rsidP="00B6217F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B6217F" w:rsidRPr="008744FD" w:rsidRDefault="00B6217F" w:rsidP="00B6217F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8744FD">
        <w:rPr>
          <w:sz w:val="28"/>
          <w:szCs w:val="28"/>
          <w:lang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B6217F" w:rsidRPr="008744FD" w:rsidRDefault="00B6217F" w:rsidP="00B6217F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B6217F" w:rsidRPr="008744FD" w:rsidRDefault="00B6217F" w:rsidP="00A031FA">
      <w:pPr>
        <w:tabs>
          <w:tab w:val="left" w:pos="993"/>
          <w:tab w:val="left" w:pos="1134"/>
        </w:tabs>
        <w:autoSpaceDE/>
        <w:autoSpaceDN/>
        <w:spacing w:line="360" w:lineRule="auto"/>
        <w:jc w:val="both"/>
        <w:rPr>
          <w:b/>
          <w:i/>
          <w:sz w:val="28"/>
          <w:szCs w:val="28"/>
          <w:lang w:eastAsia="ru-RU"/>
        </w:rPr>
      </w:pPr>
    </w:p>
    <w:p w:rsidR="00A847A8" w:rsidRPr="008744FD" w:rsidRDefault="00A847A8" w:rsidP="00DE4E50">
      <w:pPr>
        <w:pStyle w:val="a3"/>
        <w:spacing w:before="8"/>
        <w:ind w:left="0"/>
        <w:rPr>
          <w:sz w:val="28"/>
          <w:szCs w:val="28"/>
        </w:rPr>
      </w:pPr>
    </w:p>
    <w:p w:rsidR="00A031FA" w:rsidRPr="008744FD" w:rsidRDefault="00A031FA" w:rsidP="00A031FA">
      <w:pPr>
        <w:keepNext/>
        <w:keepLines/>
        <w:autoSpaceDE/>
        <w:autoSpaceDN/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bookmarkStart w:id="12" w:name="_Toc109838906"/>
      <w:r w:rsidRPr="008744FD">
        <w:rPr>
          <w:b/>
          <w:sz w:val="28"/>
          <w:szCs w:val="28"/>
          <w:lang w:eastAsia="ru-RU"/>
        </w:rPr>
        <w:t>3.5 Анализ воспитательного процесса</w:t>
      </w:r>
      <w:bookmarkEnd w:id="12"/>
    </w:p>
    <w:p w:rsidR="00A031FA" w:rsidRPr="008744FD" w:rsidRDefault="00A031FA" w:rsidP="00A031FA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A031FA" w:rsidRPr="008744FD" w:rsidRDefault="00A031FA" w:rsidP="00A031FA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A031FA" w:rsidRPr="008744FD" w:rsidRDefault="00A031FA" w:rsidP="00A031FA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Планирование анализа воспитательного процесса включается в </w:t>
      </w:r>
      <w:r w:rsidRPr="008744FD">
        <w:rPr>
          <w:sz w:val="28"/>
          <w:szCs w:val="28"/>
          <w:lang w:eastAsia="ru-RU"/>
        </w:rPr>
        <w:lastRenderedPageBreak/>
        <w:t>календарный план воспитательной работы.</w:t>
      </w:r>
    </w:p>
    <w:p w:rsidR="00A031FA" w:rsidRPr="008744FD" w:rsidRDefault="00A031FA" w:rsidP="00A031FA">
      <w:pPr>
        <w:tabs>
          <w:tab w:val="left" w:pos="851"/>
        </w:tabs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A031FA" w:rsidRPr="008744FD" w:rsidRDefault="00A031FA" w:rsidP="00A031FA">
      <w:pPr>
        <w:numPr>
          <w:ilvl w:val="0"/>
          <w:numId w:val="2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взаимное уважение всех участников образовательных отношений; </w:t>
      </w:r>
    </w:p>
    <w:p w:rsidR="00A031FA" w:rsidRPr="008744FD" w:rsidRDefault="00A031FA" w:rsidP="00A031FA">
      <w:pPr>
        <w:numPr>
          <w:ilvl w:val="0"/>
          <w:numId w:val="2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8744FD">
        <w:rPr>
          <w:sz w:val="28"/>
          <w:szCs w:val="28"/>
          <w:lang w:eastAsia="ru-RU"/>
        </w:rPr>
        <w:t>изучение</w:t>
      </w:r>
      <w:proofErr w:type="gramEnd"/>
      <w:r w:rsidRPr="008744FD">
        <w:rPr>
          <w:sz w:val="28"/>
          <w:szCs w:val="28"/>
          <w:lang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A031FA" w:rsidRPr="008744FD" w:rsidRDefault="00A031FA" w:rsidP="00A031FA">
      <w:pPr>
        <w:numPr>
          <w:ilvl w:val="0"/>
          <w:numId w:val="2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A031FA" w:rsidRPr="008744FD" w:rsidRDefault="00A031FA" w:rsidP="00A031FA">
      <w:pPr>
        <w:numPr>
          <w:ilvl w:val="0"/>
          <w:numId w:val="23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744FD">
        <w:rPr>
          <w:sz w:val="28"/>
          <w:szCs w:val="28"/>
          <w:lang w:eastAsia="ru-RU"/>
        </w:rPr>
        <w:t xml:space="preserve">распределённая ответственность за результаты личностного развития </w:t>
      </w:r>
      <w:proofErr w:type="gramStart"/>
      <w:r w:rsidRPr="008744FD">
        <w:rPr>
          <w:sz w:val="28"/>
          <w:szCs w:val="28"/>
          <w:lang w:eastAsia="ru-RU"/>
        </w:rPr>
        <w:t>обучающихся</w:t>
      </w:r>
      <w:proofErr w:type="gramEnd"/>
      <w:r w:rsidRPr="008744FD">
        <w:rPr>
          <w:sz w:val="28"/>
          <w:szCs w:val="28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D2636C" w:rsidRPr="008744FD" w:rsidRDefault="00D2636C" w:rsidP="00DE4E50">
      <w:pPr>
        <w:pStyle w:val="3"/>
        <w:spacing w:before="64"/>
        <w:ind w:left="0"/>
        <w:rPr>
          <w:sz w:val="28"/>
          <w:szCs w:val="28"/>
        </w:rPr>
      </w:pPr>
    </w:p>
    <w:p w:rsidR="00D2636C" w:rsidRPr="008744FD" w:rsidRDefault="00D2636C" w:rsidP="00DE4E50">
      <w:pPr>
        <w:pStyle w:val="3"/>
        <w:spacing w:before="64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Основные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направления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организуемого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5"/>
          <w:sz w:val="28"/>
          <w:szCs w:val="28"/>
        </w:rPr>
        <w:t xml:space="preserve"> </w:t>
      </w:r>
      <w:r w:rsidR="00B6217F" w:rsidRPr="008744FD">
        <w:rPr>
          <w:sz w:val="28"/>
          <w:szCs w:val="28"/>
        </w:rPr>
        <w:t>школе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воспитательного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процесса:</w:t>
      </w:r>
    </w:p>
    <w:p w:rsidR="00D2636C" w:rsidRPr="008744FD" w:rsidRDefault="00D2636C" w:rsidP="00DE4E50">
      <w:pPr>
        <w:spacing w:before="92"/>
        <w:jc w:val="both"/>
        <w:rPr>
          <w:i/>
          <w:sz w:val="28"/>
          <w:szCs w:val="28"/>
        </w:rPr>
      </w:pPr>
      <w:r w:rsidRPr="008744FD">
        <w:rPr>
          <w:i/>
          <w:sz w:val="28"/>
          <w:szCs w:val="28"/>
        </w:rPr>
        <w:t>-Результаты</w:t>
      </w:r>
      <w:r w:rsidRPr="008744FD">
        <w:rPr>
          <w:i/>
          <w:spacing w:val="-6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воспитания,</w:t>
      </w:r>
      <w:r w:rsidRPr="008744FD">
        <w:rPr>
          <w:i/>
          <w:spacing w:val="-5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социализации</w:t>
      </w:r>
      <w:r w:rsidRPr="008744FD">
        <w:rPr>
          <w:i/>
          <w:spacing w:val="-6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и</w:t>
      </w:r>
      <w:r w:rsidRPr="008744FD">
        <w:rPr>
          <w:i/>
          <w:spacing w:val="-6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саморазвития</w:t>
      </w:r>
      <w:r w:rsidRPr="008744FD">
        <w:rPr>
          <w:i/>
          <w:spacing w:val="-5"/>
          <w:sz w:val="28"/>
          <w:szCs w:val="28"/>
        </w:rPr>
        <w:t xml:space="preserve"> </w:t>
      </w:r>
      <w:proofErr w:type="gramStart"/>
      <w:r w:rsidRPr="008744FD">
        <w:rPr>
          <w:i/>
          <w:sz w:val="28"/>
          <w:szCs w:val="28"/>
        </w:rPr>
        <w:t>обучающихся</w:t>
      </w:r>
      <w:proofErr w:type="gramEnd"/>
      <w:r w:rsidRPr="008744FD">
        <w:rPr>
          <w:i/>
          <w:sz w:val="28"/>
          <w:szCs w:val="28"/>
        </w:rPr>
        <w:t>.</w:t>
      </w:r>
    </w:p>
    <w:p w:rsidR="00D2636C" w:rsidRPr="008744FD" w:rsidRDefault="00D2636C" w:rsidP="00DE4E50">
      <w:pPr>
        <w:pStyle w:val="a3"/>
        <w:spacing w:before="112" w:line="376" w:lineRule="auto"/>
        <w:ind w:left="0" w:right="98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Критерием, на основе которого осуществляется данный анализ, является динамика личностного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  <w:r w:rsidRPr="008744FD">
        <w:rPr>
          <w:spacing w:val="-2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обучающихся</w:t>
      </w:r>
      <w:proofErr w:type="gramEnd"/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каждого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класса.</w:t>
      </w:r>
    </w:p>
    <w:p w:rsidR="00D2636C" w:rsidRPr="008744FD" w:rsidRDefault="00D2636C" w:rsidP="00DE4E50">
      <w:pPr>
        <w:pStyle w:val="a3"/>
        <w:spacing w:before="2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Осуществляется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классными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руководителями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заместителем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директора</w:t>
      </w:r>
      <w:r w:rsidRPr="008744FD">
        <w:rPr>
          <w:spacing w:val="-5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по</w:t>
      </w:r>
      <w:proofErr w:type="gramEnd"/>
    </w:p>
    <w:p w:rsidR="00D2636C" w:rsidRPr="008744FD" w:rsidRDefault="00D2636C" w:rsidP="00DE4E50">
      <w:pPr>
        <w:pStyle w:val="a3"/>
        <w:spacing w:before="9" w:line="390" w:lineRule="atLeast"/>
        <w:ind w:left="0" w:right="1321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воспитательной работе с последующим обсуждением его результатов на заседании методического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педагогическом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совете</w:t>
      </w:r>
      <w:r w:rsidRPr="008744FD">
        <w:rPr>
          <w:spacing w:val="-2"/>
          <w:sz w:val="28"/>
          <w:szCs w:val="28"/>
        </w:rPr>
        <w:t xml:space="preserve"> лицея</w:t>
      </w:r>
      <w:r w:rsidRPr="008744FD">
        <w:rPr>
          <w:sz w:val="28"/>
          <w:szCs w:val="28"/>
        </w:rPr>
        <w:t>.</w:t>
      </w:r>
    </w:p>
    <w:p w:rsidR="00D2636C" w:rsidRPr="008744FD" w:rsidRDefault="00D2636C" w:rsidP="00DE4E50">
      <w:pPr>
        <w:pStyle w:val="a3"/>
        <w:spacing w:before="58" w:line="268" w:lineRule="auto"/>
        <w:ind w:left="0" w:right="949"/>
        <w:rPr>
          <w:sz w:val="28"/>
          <w:szCs w:val="28"/>
        </w:rPr>
      </w:pPr>
      <w:r w:rsidRPr="008744FD">
        <w:rPr>
          <w:sz w:val="28"/>
          <w:szCs w:val="28"/>
        </w:rPr>
        <w:lastRenderedPageBreak/>
        <w:t>Способом</w:t>
      </w:r>
      <w:r w:rsidRPr="008744FD">
        <w:rPr>
          <w:spacing w:val="12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получения</w:t>
      </w:r>
      <w:r w:rsidRPr="008744FD">
        <w:rPr>
          <w:spacing w:val="12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информации</w:t>
      </w:r>
      <w:r w:rsidRPr="008744FD">
        <w:rPr>
          <w:spacing w:val="13"/>
          <w:sz w:val="28"/>
          <w:szCs w:val="28"/>
        </w:rPr>
        <w:t xml:space="preserve"> </w:t>
      </w:r>
      <w:r w:rsidRPr="008744FD">
        <w:rPr>
          <w:sz w:val="28"/>
          <w:szCs w:val="28"/>
        </w:rPr>
        <w:t>о</w:t>
      </w:r>
      <w:r w:rsidRPr="008744FD">
        <w:rPr>
          <w:spacing w:val="13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результатах</w:t>
      </w:r>
      <w:r w:rsidRPr="008744FD">
        <w:rPr>
          <w:spacing w:val="13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воспитания,</w:t>
      </w:r>
      <w:r w:rsidRPr="008744FD">
        <w:rPr>
          <w:spacing w:val="1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социализации</w:t>
      </w:r>
      <w:r w:rsidRPr="008744FD">
        <w:rPr>
          <w:spacing w:val="1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12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саморазвития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является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педагогическое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наблюдение.</w:t>
      </w:r>
    </w:p>
    <w:p w:rsidR="00D2636C" w:rsidRPr="008744FD" w:rsidRDefault="00D2636C" w:rsidP="00DE4E50">
      <w:pPr>
        <w:pStyle w:val="a3"/>
        <w:spacing w:before="62"/>
        <w:ind w:left="0"/>
        <w:rPr>
          <w:sz w:val="28"/>
          <w:szCs w:val="28"/>
        </w:rPr>
      </w:pPr>
      <w:r w:rsidRPr="008744FD">
        <w:rPr>
          <w:sz w:val="28"/>
          <w:szCs w:val="28"/>
        </w:rPr>
        <w:t>Внимание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сосредотачивается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следующих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вопросах:</w:t>
      </w:r>
    </w:p>
    <w:p w:rsidR="00D2636C" w:rsidRPr="008744FD" w:rsidRDefault="00D2636C" w:rsidP="00DE4E50">
      <w:pPr>
        <w:pStyle w:val="a6"/>
        <w:numPr>
          <w:ilvl w:val="2"/>
          <w:numId w:val="4"/>
        </w:numPr>
        <w:tabs>
          <w:tab w:val="left" w:pos="982"/>
          <w:tab w:val="left" w:pos="983"/>
        </w:tabs>
        <w:spacing w:before="94" w:line="223" w:lineRule="auto"/>
        <w:ind w:left="0" w:right="404" w:firstLine="0"/>
        <w:rPr>
          <w:sz w:val="28"/>
          <w:szCs w:val="28"/>
        </w:rPr>
      </w:pPr>
      <w:r w:rsidRPr="008744FD">
        <w:rPr>
          <w:sz w:val="28"/>
          <w:szCs w:val="28"/>
        </w:rPr>
        <w:t>какие</w:t>
      </w:r>
      <w:r w:rsidRPr="008744FD">
        <w:rPr>
          <w:spacing w:val="1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прежде</w:t>
      </w:r>
      <w:r w:rsidRPr="008744FD">
        <w:rPr>
          <w:spacing w:val="14"/>
          <w:sz w:val="28"/>
          <w:szCs w:val="28"/>
        </w:rPr>
        <w:t xml:space="preserve"> </w:t>
      </w:r>
      <w:r w:rsidRPr="008744FD">
        <w:rPr>
          <w:sz w:val="28"/>
          <w:szCs w:val="28"/>
        </w:rPr>
        <w:t>существовавшие</w:t>
      </w:r>
      <w:r w:rsidRPr="008744FD">
        <w:rPr>
          <w:spacing w:val="14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проблемы</w:t>
      </w:r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личностного</w:t>
      </w:r>
      <w:r w:rsidRPr="008744FD">
        <w:rPr>
          <w:spacing w:val="14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  <w:r w:rsidRPr="008744FD">
        <w:rPr>
          <w:spacing w:val="1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обучающихся</w:t>
      </w:r>
      <w:proofErr w:type="gramEnd"/>
      <w:r w:rsidRPr="008744FD">
        <w:rPr>
          <w:spacing w:val="15"/>
          <w:sz w:val="28"/>
          <w:szCs w:val="28"/>
        </w:rPr>
        <w:t xml:space="preserve"> </w:t>
      </w:r>
      <w:r w:rsidRPr="008744FD">
        <w:rPr>
          <w:sz w:val="28"/>
          <w:szCs w:val="28"/>
        </w:rPr>
        <w:t>удалось</w:t>
      </w:r>
      <w:r w:rsidRPr="008744FD">
        <w:rPr>
          <w:spacing w:val="14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решить</w:t>
      </w:r>
      <w:r w:rsidRPr="008744FD">
        <w:rPr>
          <w:spacing w:val="14"/>
          <w:sz w:val="28"/>
          <w:szCs w:val="28"/>
        </w:rPr>
        <w:t xml:space="preserve"> </w:t>
      </w:r>
      <w:r w:rsidRPr="008744FD">
        <w:rPr>
          <w:sz w:val="28"/>
          <w:szCs w:val="28"/>
        </w:rPr>
        <w:t>за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минувший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учебный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год;</w:t>
      </w:r>
    </w:p>
    <w:p w:rsidR="00D2636C" w:rsidRPr="008744FD" w:rsidRDefault="00D2636C" w:rsidP="00DE4E50">
      <w:pPr>
        <w:pStyle w:val="a6"/>
        <w:numPr>
          <w:ilvl w:val="2"/>
          <w:numId w:val="4"/>
        </w:numPr>
        <w:tabs>
          <w:tab w:val="left" w:pos="982"/>
          <w:tab w:val="left" w:pos="983"/>
        </w:tabs>
        <w:spacing w:before="78" w:line="261" w:lineRule="auto"/>
        <w:ind w:left="0" w:right="775" w:firstLine="0"/>
        <w:rPr>
          <w:sz w:val="28"/>
          <w:szCs w:val="28"/>
        </w:rPr>
      </w:pPr>
      <w:r w:rsidRPr="008744FD">
        <w:rPr>
          <w:sz w:val="28"/>
          <w:szCs w:val="28"/>
        </w:rPr>
        <w:t>какие</w:t>
      </w:r>
      <w:r w:rsidRPr="008744FD">
        <w:rPr>
          <w:spacing w:val="-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проблемы</w:t>
      </w:r>
      <w:proofErr w:type="gramEnd"/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решить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не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удалось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почему;</w:t>
      </w:r>
      <w:r w:rsidRPr="008744FD">
        <w:rPr>
          <w:spacing w:val="-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какие</w:t>
      </w:r>
      <w:proofErr w:type="gramEnd"/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новые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проблемы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появились,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над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чем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далее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предстоит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работать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педагогическому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коллективу.</w:t>
      </w:r>
    </w:p>
    <w:p w:rsidR="00D2636C" w:rsidRPr="008744FD" w:rsidRDefault="00D2636C" w:rsidP="00DE4E50">
      <w:pPr>
        <w:spacing w:before="71"/>
        <w:jc w:val="both"/>
        <w:rPr>
          <w:i/>
          <w:sz w:val="28"/>
          <w:szCs w:val="28"/>
        </w:rPr>
      </w:pPr>
      <w:r w:rsidRPr="008744FD">
        <w:rPr>
          <w:i/>
          <w:sz w:val="28"/>
          <w:szCs w:val="28"/>
        </w:rPr>
        <w:t>-Состояние</w:t>
      </w:r>
      <w:r w:rsidRPr="008744FD">
        <w:rPr>
          <w:i/>
          <w:spacing w:val="-5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организуемой</w:t>
      </w:r>
      <w:r w:rsidRPr="008744FD">
        <w:rPr>
          <w:i/>
          <w:spacing w:val="-5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в</w:t>
      </w:r>
      <w:r w:rsidRPr="008744FD">
        <w:rPr>
          <w:i/>
          <w:spacing w:val="-4"/>
          <w:sz w:val="28"/>
          <w:szCs w:val="28"/>
        </w:rPr>
        <w:t xml:space="preserve"> </w:t>
      </w:r>
      <w:r w:rsidR="008C6192">
        <w:rPr>
          <w:i/>
          <w:spacing w:val="-4"/>
          <w:sz w:val="28"/>
          <w:szCs w:val="28"/>
        </w:rPr>
        <w:t xml:space="preserve">школе </w:t>
      </w:r>
      <w:r w:rsidRPr="008744FD">
        <w:rPr>
          <w:i/>
          <w:sz w:val="28"/>
          <w:szCs w:val="28"/>
        </w:rPr>
        <w:t>совместной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деятельности</w:t>
      </w:r>
      <w:r w:rsidRPr="008744FD">
        <w:rPr>
          <w:i/>
          <w:spacing w:val="-5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детей</w:t>
      </w:r>
      <w:r w:rsidRPr="008744FD">
        <w:rPr>
          <w:i/>
          <w:spacing w:val="-4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и</w:t>
      </w:r>
      <w:r w:rsidRPr="008744FD">
        <w:rPr>
          <w:i/>
          <w:spacing w:val="-8"/>
          <w:sz w:val="28"/>
          <w:szCs w:val="28"/>
        </w:rPr>
        <w:t xml:space="preserve"> </w:t>
      </w:r>
      <w:r w:rsidRPr="008744FD">
        <w:rPr>
          <w:i/>
          <w:sz w:val="28"/>
          <w:szCs w:val="28"/>
        </w:rPr>
        <w:t>взрослых.</w:t>
      </w:r>
    </w:p>
    <w:p w:rsidR="00D2636C" w:rsidRPr="008744FD" w:rsidRDefault="00D2636C" w:rsidP="00DE4E50">
      <w:pPr>
        <w:pStyle w:val="a3"/>
        <w:spacing w:before="93" w:line="264" w:lineRule="auto"/>
        <w:ind w:left="0" w:right="397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Критерием,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основе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которого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осуществляется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данный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является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наличие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1"/>
          <w:sz w:val="28"/>
          <w:szCs w:val="28"/>
        </w:rPr>
        <w:t xml:space="preserve"> </w:t>
      </w:r>
      <w:r w:rsidR="00A031FA" w:rsidRPr="008744FD">
        <w:rPr>
          <w:spacing w:val="1"/>
          <w:sz w:val="28"/>
          <w:szCs w:val="28"/>
        </w:rPr>
        <w:t xml:space="preserve">школе </w:t>
      </w:r>
      <w:r w:rsidRPr="008744FD">
        <w:rPr>
          <w:sz w:val="28"/>
          <w:szCs w:val="28"/>
        </w:rPr>
        <w:t>интересной,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событийно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насыщенной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развивающей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взрослых.</w:t>
      </w:r>
    </w:p>
    <w:p w:rsidR="00D2636C" w:rsidRPr="008744FD" w:rsidRDefault="00D2636C" w:rsidP="00DE4E50">
      <w:pPr>
        <w:pStyle w:val="a3"/>
        <w:spacing w:before="62" w:line="254" w:lineRule="auto"/>
        <w:ind w:left="0" w:right="403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Осуществляется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анализ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заместителем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директора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по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работе,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классными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руководителями,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старшеклассников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хорошо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знакомыми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деятельностью</w:t>
      </w:r>
      <w:r w:rsidRPr="008744FD">
        <w:rPr>
          <w:spacing w:val="-5"/>
          <w:sz w:val="28"/>
          <w:szCs w:val="28"/>
        </w:rPr>
        <w:t xml:space="preserve"> </w:t>
      </w:r>
      <w:r w:rsidR="00A031FA" w:rsidRPr="008744FD">
        <w:rPr>
          <w:spacing w:val="-5"/>
          <w:sz w:val="28"/>
          <w:szCs w:val="28"/>
        </w:rPr>
        <w:t>школы</w:t>
      </w:r>
      <w:r w:rsidRPr="008744FD">
        <w:rPr>
          <w:sz w:val="28"/>
          <w:szCs w:val="28"/>
        </w:rPr>
        <w:t>.</w:t>
      </w:r>
    </w:p>
    <w:p w:rsidR="00D2636C" w:rsidRPr="008744FD" w:rsidRDefault="00D2636C" w:rsidP="00DE4E50">
      <w:pPr>
        <w:pStyle w:val="a3"/>
        <w:spacing w:before="6" w:line="264" w:lineRule="auto"/>
        <w:ind w:left="0" w:right="397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Способами получения информации о состоянии организуемой совместной деятельности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 и взрослых могут быть беседы с обучающимися их родителями, педагогами, лидерами ученического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самоуправления,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при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pacing w:val="-1"/>
          <w:sz w:val="28"/>
          <w:szCs w:val="28"/>
        </w:rPr>
        <w:t>необходимости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анкетирование.</w:t>
      </w:r>
      <w:r w:rsidRPr="008744FD">
        <w:rPr>
          <w:spacing w:val="-13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Полученные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результаты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обсуждаются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12"/>
          <w:sz w:val="28"/>
          <w:szCs w:val="28"/>
        </w:rPr>
        <w:t xml:space="preserve"> </w:t>
      </w:r>
      <w:r w:rsidRPr="008744FD">
        <w:rPr>
          <w:sz w:val="28"/>
          <w:szCs w:val="28"/>
        </w:rPr>
        <w:t>заседании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методического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объединения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или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педагогическом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совете.</w:t>
      </w:r>
    </w:p>
    <w:p w:rsidR="00D2636C" w:rsidRPr="008744FD" w:rsidRDefault="00D2636C" w:rsidP="00DE4E50">
      <w:pPr>
        <w:pStyle w:val="a3"/>
        <w:spacing w:before="97"/>
        <w:ind w:left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Внимание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этом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сосредотачивается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на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вопросах,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связанных</w:t>
      </w:r>
      <w:r w:rsidRPr="008744FD">
        <w:rPr>
          <w:spacing w:val="-4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с</w:t>
      </w:r>
      <w:proofErr w:type="gramEnd"/>
      <w:r w:rsidRPr="008744FD">
        <w:rPr>
          <w:sz w:val="28"/>
          <w:szCs w:val="28"/>
        </w:rPr>
        <w:t>: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1067"/>
          <w:tab w:val="left" w:pos="1068"/>
        </w:tabs>
        <w:spacing w:before="122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проводимых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ключевых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дел;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1067"/>
          <w:tab w:val="left" w:pos="1068"/>
        </w:tabs>
        <w:spacing w:before="118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руководителей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классов;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1077"/>
          <w:tab w:val="left" w:pos="1078"/>
        </w:tabs>
        <w:spacing w:before="21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организуемой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внеурочной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деятельности;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1024"/>
          <w:tab w:val="left" w:pos="1025"/>
        </w:tabs>
        <w:spacing w:before="112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реализации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развивающего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потенциала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уроков;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1067"/>
          <w:tab w:val="left" w:pos="1068"/>
        </w:tabs>
        <w:spacing w:before="70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существующего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ученического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самоуправления;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997"/>
          <w:tab w:val="left" w:pos="998"/>
        </w:tabs>
        <w:spacing w:before="98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проводимых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экскурсий,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экспедиций,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походов;</w:t>
      </w:r>
    </w:p>
    <w:p w:rsidR="00A92A90" w:rsidRPr="008744FD" w:rsidRDefault="00D2636C" w:rsidP="00DE4E50">
      <w:pPr>
        <w:pStyle w:val="a6"/>
        <w:numPr>
          <w:ilvl w:val="0"/>
          <w:numId w:val="1"/>
        </w:numPr>
        <w:tabs>
          <w:tab w:val="left" w:pos="943"/>
        </w:tabs>
        <w:spacing w:before="94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5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профориентационной</w:t>
      </w:r>
      <w:proofErr w:type="spellEnd"/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работы;</w:t>
      </w:r>
      <w:r w:rsidRPr="008744FD">
        <w:rPr>
          <w:spacing w:val="-5"/>
          <w:sz w:val="28"/>
          <w:szCs w:val="28"/>
        </w:rPr>
        <w:t xml:space="preserve"> 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943"/>
        </w:tabs>
        <w:spacing w:before="94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5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школьных</w:t>
      </w:r>
      <w:proofErr w:type="gramEnd"/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медиа;</w:t>
      </w:r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992"/>
          <w:tab w:val="left" w:pos="993"/>
        </w:tabs>
        <w:spacing w:before="64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организации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предметно-эстетической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среды</w:t>
      </w:r>
      <w:proofErr w:type="gramStart"/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;</w:t>
      </w:r>
      <w:proofErr w:type="gramEnd"/>
    </w:p>
    <w:p w:rsidR="00D2636C" w:rsidRPr="008744FD" w:rsidRDefault="00D2636C" w:rsidP="00DE4E50">
      <w:pPr>
        <w:pStyle w:val="a6"/>
        <w:numPr>
          <w:ilvl w:val="0"/>
          <w:numId w:val="1"/>
        </w:numPr>
        <w:tabs>
          <w:tab w:val="left" w:pos="1025"/>
        </w:tabs>
        <w:spacing w:before="65"/>
        <w:ind w:left="0" w:firstLine="0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качеством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взаимодействия</w:t>
      </w:r>
      <w:r w:rsidRPr="008744FD">
        <w:rPr>
          <w:spacing w:val="-4"/>
          <w:sz w:val="28"/>
          <w:szCs w:val="28"/>
        </w:rPr>
        <w:t xml:space="preserve"> </w:t>
      </w:r>
      <w:r w:rsidR="00A031FA" w:rsidRPr="008744FD">
        <w:rPr>
          <w:spacing w:val="-4"/>
          <w:sz w:val="28"/>
          <w:szCs w:val="28"/>
        </w:rPr>
        <w:t>школы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семей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школьников.</w:t>
      </w:r>
    </w:p>
    <w:p w:rsidR="00D2636C" w:rsidRPr="008744FD" w:rsidRDefault="00D2636C" w:rsidP="00DE4E50">
      <w:pPr>
        <w:pStyle w:val="a3"/>
        <w:spacing w:before="97" w:line="259" w:lineRule="auto"/>
        <w:ind w:left="0" w:right="406"/>
        <w:jc w:val="both"/>
        <w:rPr>
          <w:sz w:val="28"/>
          <w:szCs w:val="28"/>
        </w:rPr>
      </w:pPr>
      <w:r w:rsidRPr="008744FD">
        <w:rPr>
          <w:sz w:val="28"/>
          <w:szCs w:val="28"/>
        </w:rPr>
        <w:t>Итогом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самоанализа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организуемой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работы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является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перечень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выявленных</w:t>
      </w:r>
      <w:r w:rsidRPr="008744FD">
        <w:rPr>
          <w:spacing w:val="-53"/>
          <w:sz w:val="28"/>
          <w:szCs w:val="28"/>
        </w:rPr>
        <w:t xml:space="preserve"> </w:t>
      </w:r>
      <w:r w:rsidRPr="008744FD">
        <w:rPr>
          <w:sz w:val="28"/>
          <w:szCs w:val="28"/>
        </w:rPr>
        <w:t xml:space="preserve">проблем, над которыми предстоит работать </w:t>
      </w:r>
      <w:r w:rsidRPr="008744FD">
        <w:rPr>
          <w:sz w:val="28"/>
          <w:szCs w:val="28"/>
        </w:rPr>
        <w:lastRenderedPageBreak/>
        <w:t>педагогическому коллективу, и проект направленных на это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управленческих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решений.</w:t>
      </w:r>
    </w:p>
    <w:p w:rsidR="009367D6" w:rsidRPr="008744FD" w:rsidRDefault="009367D6" w:rsidP="00DE4E50">
      <w:pPr>
        <w:spacing w:before="81"/>
        <w:ind w:right="1044"/>
        <w:jc w:val="center"/>
        <w:rPr>
          <w:b/>
          <w:sz w:val="28"/>
          <w:szCs w:val="28"/>
        </w:rPr>
      </w:pPr>
      <w:r w:rsidRPr="008744FD">
        <w:rPr>
          <w:b/>
          <w:sz w:val="28"/>
          <w:szCs w:val="28"/>
        </w:rPr>
        <w:t>Основные</w:t>
      </w:r>
      <w:r w:rsidRPr="008744FD">
        <w:rPr>
          <w:b/>
          <w:spacing w:val="-5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направления</w:t>
      </w:r>
      <w:r w:rsidRPr="008744FD">
        <w:rPr>
          <w:b/>
          <w:spacing w:val="-5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самоанализа</w:t>
      </w:r>
      <w:r w:rsidRPr="008744FD">
        <w:rPr>
          <w:b/>
          <w:spacing w:val="-5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воспитательной</w:t>
      </w:r>
      <w:r w:rsidRPr="008744FD">
        <w:rPr>
          <w:b/>
          <w:spacing w:val="-5"/>
          <w:sz w:val="28"/>
          <w:szCs w:val="28"/>
        </w:rPr>
        <w:t xml:space="preserve"> </w:t>
      </w:r>
      <w:r w:rsidRPr="008744FD">
        <w:rPr>
          <w:b/>
          <w:sz w:val="28"/>
          <w:szCs w:val="28"/>
        </w:rPr>
        <w:t>работы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3259"/>
      </w:tblGrid>
      <w:tr w:rsidR="009367D6" w:rsidRPr="008744FD" w:rsidTr="00347DBF">
        <w:trPr>
          <w:trHeight w:val="273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44" w:lineRule="exact"/>
              <w:ind w:left="0" w:right="2944"/>
              <w:jc w:val="center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Модуль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53" w:lineRule="exact"/>
              <w:ind w:left="0"/>
              <w:rPr>
                <w:b/>
                <w:sz w:val="28"/>
                <w:szCs w:val="28"/>
              </w:rPr>
            </w:pPr>
            <w:r w:rsidRPr="008744FD">
              <w:rPr>
                <w:b/>
                <w:sz w:val="28"/>
                <w:szCs w:val="28"/>
              </w:rPr>
              <w:t>Критерии</w:t>
            </w:r>
            <w:r w:rsidRPr="008744F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744FD">
              <w:rPr>
                <w:b/>
                <w:sz w:val="28"/>
                <w:szCs w:val="28"/>
              </w:rPr>
              <w:t>реализации</w:t>
            </w:r>
          </w:p>
        </w:tc>
      </w:tr>
      <w:tr w:rsidR="009367D6" w:rsidRPr="008744FD" w:rsidTr="00347DBF">
        <w:trPr>
          <w:trHeight w:val="273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before="15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Ключевые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общешкольные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дела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3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1,2,3,4,5,7</w:t>
            </w:r>
          </w:p>
        </w:tc>
      </w:tr>
      <w:tr w:rsidR="009367D6" w:rsidRPr="008744FD" w:rsidTr="00347DBF">
        <w:trPr>
          <w:trHeight w:val="239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Классное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руководство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2,3,4,7</w:t>
            </w:r>
          </w:p>
        </w:tc>
      </w:tr>
      <w:tr w:rsidR="009367D6" w:rsidRPr="008744FD" w:rsidTr="00347DBF">
        <w:trPr>
          <w:trHeight w:val="273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before="15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Курсы</w:t>
            </w:r>
            <w:r w:rsidRPr="008744FD">
              <w:rPr>
                <w:spacing w:val="-7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внеурочной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деятельности,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дополнительное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образование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39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1,2,3,4,6,7</w:t>
            </w:r>
          </w:p>
        </w:tc>
      </w:tr>
      <w:tr w:rsidR="009367D6" w:rsidRPr="008744FD" w:rsidTr="00347DBF">
        <w:trPr>
          <w:trHeight w:val="239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Школьный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урок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1,3,4,5,7</w:t>
            </w:r>
          </w:p>
        </w:tc>
      </w:tr>
      <w:tr w:rsidR="009367D6" w:rsidRPr="008744FD" w:rsidTr="00347DBF">
        <w:trPr>
          <w:trHeight w:val="239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Самоуправление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1,2,3,7</w:t>
            </w:r>
          </w:p>
        </w:tc>
      </w:tr>
      <w:tr w:rsidR="009367D6" w:rsidRPr="008744FD" w:rsidTr="00347DBF">
        <w:trPr>
          <w:trHeight w:val="273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before="15" w:line="238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Детские</w:t>
            </w:r>
            <w:r w:rsidRPr="008744FD">
              <w:rPr>
                <w:spacing w:val="-6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общественные</w:t>
            </w:r>
            <w:r w:rsidRPr="008744FD">
              <w:rPr>
                <w:spacing w:val="-5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объединения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44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1,2,3,4,7</w:t>
            </w:r>
          </w:p>
        </w:tc>
      </w:tr>
      <w:tr w:rsidR="009367D6" w:rsidRPr="008744FD" w:rsidTr="00347DBF">
        <w:trPr>
          <w:trHeight w:val="239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1,2,3,7</w:t>
            </w:r>
          </w:p>
        </w:tc>
      </w:tr>
      <w:tr w:rsidR="009367D6" w:rsidRPr="008744FD" w:rsidTr="00347DBF">
        <w:trPr>
          <w:trHeight w:val="239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Школьные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медиа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1,2,3,7</w:t>
            </w:r>
          </w:p>
        </w:tc>
      </w:tr>
      <w:tr w:rsidR="009367D6" w:rsidRPr="008744FD" w:rsidTr="00347DBF">
        <w:trPr>
          <w:trHeight w:val="239"/>
        </w:trPr>
        <w:tc>
          <w:tcPr>
            <w:tcW w:w="6806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Работа</w:t>
            </w:r>
            <w:r w:rsidRPr="008744FD">
              <w:rPr>
                <w:spacing w:val="-4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с</w:t>
            </w:r>
            <w:r w:rsidRPr="008744FD">
              <w:rPr>
                <w:spacing w:val="-3"/>
                <w:sz w:val="28"/>
                <w:szCs w:val="28"/>
              </w:rPr>
              <w:t xml:space="preserve"> </w:t>
            </w:r>
            <w:r w:rsidRPr="008744FD">
              <w:rPr>
                <w:sz w:val="28"/>
                <w:szCs w:val="28"/>
              </w:rPr>
              <w:t>родителями</w:t>
            </w:r>
          </w:p>
        </w:tc>
        <w:tc>
          <w:tcPr>
            <w:tcW w:w="3259" w:type="dxa"/>
          </w:tcPr>
          <w:p w:rsidR="009367D6" w:rsidRPr="008744FD" w:rsidRDefault="009367D6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2,3,5,6,7</w:t>
            </w:r>
          </w:p>
        </w:tc>
      </w:tr>
      <w:tr w:rsidR="00C35422" w:rsidRPr="008744FD" w:rsidTr="00347DBF">
        <w:trPr>
          <w:trHeight w:val="239"/>
        </w:trPr>
        <w:tc>
          <w:tcPr>
            <w:tcW w:w="6806" w:type="dxa"/>
          </w:tcPr>
          <w:p w:rsidR="00C35422" w:rsidRPr="008744FD" w:rsidRDefault="00C35422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  <w:lang w:eastAsia="ru-RU"/>
              </w:rPr>
              <w:t>Профилактика и безопасность</w:t>
            </w:r>
          </w:p>
        </w:tc>
        <w:tc>
          <w:tcPr>
            <w:tcW w:w="3259" w:type="dxa"/>
          </w:tcPr>
          <w:p w:rsidR="00C35422" w:rsidRPr="008744FD" w:rsidRDefault="00C35422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  <w:r w:rsidRPr="008744FD">
              <w:rPr>
                <w:sz w:val="28"/>
                <w:szCs w:val="28"/>
              </w:rPr>
              <w:t>2,3,4,7,6</w:t>
            </w:r>
          </w:p>
        </w:tc>
      </w:tr>
      <w:tr w:rsidR="00894782" w:rsidRPr="008744FD" w:rsidTr="00347DBF">
        <w:trPr>
          <w:trHeight w:val="239"/>
        </w:trPr>
        <w:tc>
          <w:tcPr>
            <w:tcW w:w="6806" w:type="dxa"/>
          </w:tcPr>
          <w:p w:rsidR="00894782" w:rsidRPr="008744FD" w:rsidRDefault="00894782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Школьный музей</w:t>
            </w:r>
          </w:p>
        </w:tc>
        <w:tc>
          <w:tcPr>
            <w:tcW w:w="3259" w:type="dxa"/>
          </w:tcPr>
          <w:p w:rsidR="00894782" w:rsidRPr="008744FD" w:rsidRDefault="00894782" w:rsidP="00DE4E50">
            <w:pPr>
              <w:pStyle w:val="TableParagraph"/>
              <w:spacing w:line="220" w:lineRule="exact"/>
              <w:ind w:left="0"/>
              <w:rPr>
                <w:sz w:val="28"/>
                <w:szCs w:val="28"/>
              </w:rPr>
            </w:pPr>
          </w:p>
        </w:tc>
      </w:tr>
    </w:tbl>
    <w:p w:rsidR="009367D6" w:rsidRPr="008744FD" w:rsidRDefault="009367D6" w:rsidP="00DE4E50">
      <w:pPr>
        <w:pStyle w:val="a3"/>
        <w:spacing w:before="5"/>
        <w:ind w:left="0"/>
        <w:rPr>
          <w:b/>
          <w:sz w:val="28"/>
          <w:szCs w:val="28"/>
        </w:rPr>
      </w:pPr>
    </w:p>
    <w:p w:rsidR="009367D6" w:rsidRPr="008744FD" w:rsidRDefault="009367D6" w:rsidP="00DE4E50">
      <w:pPr>
        <w:pStyle w:val="a6"/>
        <w:numPr>
          <w:ilvl w:val="2"/>
          <w:numId w:val="11"/>
        </w:numPr>
        <w:spacing w:before="1" w:line="275" w:lineRule="exact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Динамика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личностного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развития</w:t>
      </w:r>
    </w:p>
    <w:p w:rsidR="009367D6" w:rsidRPr="008744FD" w:rsidRDefault="009367D6" w:rsidP="00DE4E50">
      <w:pPr>
        <w:pStyle w:val="a6"/>
        <w:numPr>
          <w:ilvl w:val="2"/>
          <w:numId w:val="11"/>
        </w:numPr>
        <w:spacing w:line="275" w:lineRule="exact"/>
        <w:ind w:left="0" w:firstLine="0"/>
        <w:rPr>
          <w:sz w:val="28"/>
          <w:szCs w:val="28"/>
        </w:rPr>
      </w:pPr>
      <w:proofErr w:type="gramStart"/>
      <w:r w:rsidRPr="008744FD">
        <w:rPr>
          <w:sz w:val="28"/>
          <w:szCs w:val="28"/>
        </w:rPr>
        <w:t>Качество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реализуемой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совместной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уч</w:t>
      </w:r>
      <w:r w:rsidR="00CF546D" w:rsidRPr="008744FD">
        <w:rPr>
          <w:sz w:val="28"/>
          <w:szCs w:val="28"/>
        </w:rPr>
        <w:t>ащих</w:t>
      </w:r>
      <w:r w:rsidRPr="008744FD">
        <w:rPr>
          <w:sz w:val="28"/>
          <w:szCs w:val="28"/>
        </w:rPr>
        <w:t>ся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педагогов.</w:t>
      </w:r>
      <w:proofErr w:type="gramEnd"/>
    </w:p>
    <w:p w:rsidR="009367D6" w:rsidRPr="008744FD" w:rsidRDefault="009367D6" w:rsidP="00DE4E50">
      <w:pPr>
        <w:pStyle w:val="2"/>
        <w:numPr>
          <w:ilvl w:val="2"/>
          <w:numId w:val="11"/>
        </w:numPr>
        <w:spacing w:before="2" w:line="275" w:lineRule="exact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Динамика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показателей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общей</w:t>
      </w:r>
      <w:r w:rsidRPr="008744FD">
        <w:rPr>
          <w:spacing w:val="-2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социализированности</w:t>
      </w:r>
      <w:proofErr w:type="spell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воспитанности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школьников</w:t>
      </w:r>
      <w:r w:rsidR="00CF546D" w:rsidRPr="008744FD">
        <w:rPr>
          <w:sz w:val="28"/>
          <w:szCs w:val="28"/>
        </w:rPr>
        <w:t>.</w:t>
      </w:r>
    </w:p>
    <w:p w:rsidR="009367D6" w:rsidRPr="008744FD" w:rsidRDefault="009367D6" w:rsidP="00DE4E50">
      <w:pPr>
        <w:pStyle w:val="a6"/>
        <w:numPr>
          <w:ilvl w:val="2"/>
          <w:numId w:val="11"/>
        </w:numPr>
        <w:spacing w:line="275" w:lineRule="exact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Динамика</w:t>
      </w:r>
      <w:r w:rsidRPr="008744FD">
        <w:rPr>
          <w:spacing w:val="-4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сформированности</w:t>
      </w:r>
      <w:proofErr w:type="spellEnd"/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общешкольного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коллектива.</w:t>
      </w:r>
    </w:p>
    <w:p w:rsidR="009367D6" w:rsidRPr="008744FD" w:rsidRDefault="009367D6" w:rsidP="00DE4E50">
      <w:pPr>
        <w:pStyle w:val="2"/>
        <w:numPr>
          <w:ilvl w:val="2"/>
          <w:numId w:val="11"/>
        </w:numPr>
        <w:spacing w:before="5" w:line="237" w:lineRule="auto"/>
        <w:ind w:left="0" w:right="404" w:firstLine="0"/>
        <w:rPr>
          <w:sz w:val="28"/>
          <w:szCs w:val="28"/>
        </w:rPr>
      </w:pPr>
      <w:r w:rsidRPr="008744FD">
        <w:rPr>
          <w:sz w:val="28"/>
          <w:szCs w:val="28"/>
        </w:rPr>
        <w:t>Динамика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удовлетворенности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детей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качеством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образования</w:t>
      </w:r>
      <w:r w:rsidRPr="008744FD">
        <w:rPr>
          <w:spacing w:val="3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4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воспитания</w:t>
      </w:r>
      <w:r w:rsidRPr="008744FD">
        <w:rPr>
          <w:spacing w:val="-57"/>
          <w:sz w:val="28"/>
          <w:szCs w:val="28"/>
        </w:rPr>
        <w:t xml:space="preserve"> </w:t>
      </w:r>
      <w:r w:rsidR="00CF546D" w:rsidRPr="008744FD">
        <w:rPr>
          <w:sz w:val="28"/>
          <w:szCs w:val="28"/>
        </w:rPr>
        <w:t>в лицее.</w:t>
      </w:r>
    </w:p>
    <w:p w:rsidR="009367D6" w:rsidRPr="008744FD" w:rsidRDefault="009367D6" w:rsidP="00DE4E50">
      <w:pPr>
        <w:pStyle w:val="a6"/>
        <w:numPr>
          <w:ilvl w:val="2"/>
          <w:numId w:val="11"/>
        </w:numPr>
        <w:spacing w:before="3" w:line="275" w:lineRule="exact"/>
        <w:ind w:left="0" w:firstLine="0"/>
        <w:rPr>
          <w:sz w:val="28"/>
          <w:szCs w:val="28"/>
        </w:rPr>
      </w:pPr>
      <w:r w:rsidRPr="008744FD">
        <w:rPr>
          <w:sz w:val="28"/>
          <w:szCs w:val="28"/>
        </w:rPr>
        <w:t>Показатель</w:t>
      </w:r>
      <w:r w:rsidRPr="008744FD">
        <w:rPr>
          <w:spacing w:val="-3"/>
          <w:sz w:val="28"/>
          <w:szCs w:val="28"/>
        </w:rPr>
        <w:t xml:space="preserve"> </w:t>
      </w:r>
      <w:proofErr w:type="spellStart"/>
      <w:r w:rsidRPr="008744FD">
        <w:rPr>
          <w:sz w:val="28"/>
          <w:szCs w:val="28"/>
        </w:rPr>
        <w:t>вовлечённости</w:t>
      </w:r>
      <w:proofErr w:type="spellEnd"/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3"/>
          <w:sz w:val="28"/>
          <w:szCs w:val="28"/>
        </w:rPr>
        <w:t xml:space="preserve"> </w:t>
      </w:r>
      <w:r w:rsidRPr="008744FD">
        <w:rPr>
          <w:sz w:val="28"/>
          <w:szCs w:val="28"/>
        </w:rPr>
        <w:t>совместную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деятельность</w:t>
      </w:r>
      <w:r w:rsidR="00CF546D" w:rsidRPr="008744FD">
        <w:rPr>
          <w:sz w:val="28"/>
          <w:szCs w:val="28"/>
        </w:rPr>
        <w:t>.</w:t>
      </w:r>
    </w:p>
    <w:p w:rsidR="009367D6" w:rsidRPr="008744FD" w:rsidRDefault="009367D6" w:rsidP="00DE4E50">
      <w:pPr>
        <w:pStyle w:val="2"/>
        <w:numPr>
          <w:ilvl w:val="2"/>
          <w:numId w:val="11"/>
        </w:numPr>
        <w:spacing w:line="242" w:lineRule="auto"/>
        <w:ind w:left="0" w:right="404" w:firstLine="0"/>
        <w:rPr>
          <w:sz w:val="28"/>
          <w:szCs w:val="28"/>
        </w:rPr>
      </w:pPr>
      <w:r w:rsidRPr="008744FD">
        <w:rPr>
          <w:sz w:val="28"/>
          <w:szCs w:val="28"/>
        </w:rPr>
        <w:t>Результаты воспитания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через анализ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классного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руководителя</w:t>
      </w:r>
      <w:r w:rsidR="00C35422" w:rsidRPr="008744FD">
        <w:rPr>
          <w:sz w:val="28"/>
          <w:szCs w:val="28"/>
        </w:rPr>
        <w:t xml:space="preserve">, педагога-психолога </w:t>
      </w:r>
      <w:r w:rsidRPr="008744FD">
        <w:rPr>
          <w:sz w:val="28"/>
          <w:szCs w:val="28"/>
        </w:rPr>
        <w:t xml:space="preserve"> и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заместителя</w:t>
      </w:r>
      <w:r w:rsidRPr="008744FD">
        <w:rPr>
          <w:spacing w:val="1"/>
          <w:sz w:val="28"/>
          <w:szCs w:val="28"/>
        </w:rPr>
        <w:t xml:space="preserve"> </w:t>
      </w:r>
      <w:r w:rsidRPr="008744FD">
        <w:rPr>
          <w:sz w:val="28"/>
          <w:szCs w:val="28"/>
        </w:rPr>
        <w:t>директора</w:t>
      </w:r>
      <w:r w:rsidRPr="008744FD">
        <w:rPr>
          <w:spacing w:val="-57"/>
          <w:sz w:val="28"/>
          <w:szCs w:val="28"/>
        </w:rPr>
        <w:t xml:space="preserve"> </w:t>
      </w:r>
      <w:r w:rsidR="00A031FA" w:rsidRPr="008744FD">
        <w:rPr>
          <w:spacing w:val="-57"/>
          <w:sz w:val="28"/>
          <w:szCs w:val="28"/>
        </w:rPr>
        <w:t xml:space="preserve">            </w:t>
      </w:r>
      <w:r w:rsidRPr="008744FD">
        <w:rPr>
          <w:sz w:val="28"/>
          <w:szCs w:val="28"/>
        </w:rPr>
        <w:t>по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воспитательной работе</w:t>
      </w:r>
    </w:p>
    <w:p w:rsidR="009367D6" w:rsidRPr="008744FD" w:rsidRDefault="009367D6" w:rsidP="00DE4E50">
      <w:pPr>
        <w:pStyle w:val="a3"/>
        <w:spacing w:before="9"/>
        <w:ind w:left="0"/>
        <w:rPr>
          <w:sz w:val="28"/>
          <w:szCs w:val="28"/>
        </w:rPr>
      </w:pPr>
    </w:p>
    <w:p w:rsidR="009367D6" w:rsidRPr="008744FD" w:rsidRDefault="009367D6" w:rsidP="00DE4E50">
      <w:pPr>
        <w:pStyle w:val="3"/>
        <w:ind w:left="0"/>
        <w:jc w:val="left"/>
        <w:rPr>
          <w:sz w:val="28"/>
          <w:szCs w:val="28"/>
        </w:rPr>
      </w:pPr>
      <w:r w:rsidRPr="008744FD">
        <w:rPr>
          <w:sz w:val="28"/>
          <w:szCs w:val="28"/>
        </w:rPr>
        <w:t>Способы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получения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информации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(инструмент)</w:t>
      </w:r>
    </w:p>
    <w:p w:rsidR="009367D6" w:rsidRPr="008744FD" w:rsidRDefault="009367D6" w:rsidP="00DE4E50">
      <w:pPr>
        <w:pStyle w:val="a3"/>
        <w:spacing w:before="193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Педагогическое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наблюдение</w:t>
      </w:r>
    </w:p>
    <w:p w:rsidR="009367D6" w:rsidRPr="008744FD" w:rsidRDefault="009367D6" w:rsidP="00DE4E50">
      <w:pPr>
        <w:pStyle w:val="a3"/>
        <w:spacing w:before="21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Анкетирование</w:t>
      </w:r>
    </w:p>
    <w:p w:rsidR="009367D6" w:rsidRPr="008744FD" w:rsidRDefault="009367D6" w:rsidP="00DE4E50">
      <w:pPr>
        <w:pStyle w:val="a3"/>
        <w:spacing w:before="21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Тестирование</w:t>
      </w:r>
    </w:p>
    <w:p w:rsidR="00CF546D" w:rsidRPr="008744FD" w:rsidRDefault="009367D6" w:rsidP="00DE4E50">
      <w:pPr>
        <w:pStyle w:val="a3"/>
        <w:spacing w:before="20" w:line="259" w:lineRule="auto"/>
        <w:ind w:left="0"/>
        <w:rPr>
          <w:spacing w:val="-9"/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Сотрудничество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узкими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специалистами,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родителями</w:t>
      </w:r>
      <w:r w:rsidRPr="008744FD">
        <w:rPr>
          <w:spacing w:val="-9"/>
          <w:sz w:val="28"/>
          <w:szCs w:val="28"/>
        </w:rPr>
        <w:t xml:space="preserve"> </w:t>
      </w:r>
    </w:p>
    <w:p w:rsidR="009367D6" w:rsidRPr="008744FD" w:rsidRDefault="009367D6" w:rsidP="00DE4E50">
      <w:pPr>
        <w:pStyle w:val="a3"/>
        <w:spacing w:before="20" w:line="259" w:lineRule="auto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График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активности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участия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pacing w:val="-52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</w:t>
      </w: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в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делах</w:t>
      </w:r>
      <w:r w:rsidRPr="008744FD">
        <w:rPr>
          <w:spacing w:val="-1"/>
          <w:sz w:val="28"/>
          <w:szCs w:val="28"/>
        </w:rPr>
        <w:t xml:space="preserve"> </w:t>
      </w:r>
      <w:r w:rsidRPr="008744FD">
        <w:rPr>
          <w:sz w:val="28"/>
          <w:szCs w:val="28"/>
        </w:rPr>
        <w:t>класса,</w:t>
      </w:r>
      <w:r w:rsidRPr="008744FD">
        <w:rPr>
          <w:spacing w:val="-1"/>
          <w:sz w:val="28"/>
          <w:szCs w:val="28"/>
        </w:rPr>
        <w:t xml:space="preserve"> </w:t>
      </w:r>
      <w:r w:rsidR="00CF546D" w:rsidRPr="008744FD">
        <w:rPr>
          <w:spacing w:val="-1"/>
          <w:sz w:val="28"/>
          <w:szCs w:val="28"/>
        </w:rPr>
        <w:t>лицея.</w:t>
      </w:r>
    </w:p>
    <w:p w:rsidR="009367D6" w:rsidRPr="008744FD" w:rsidRDefault="009367D6" w:rsidP="00DE4E50">
      <w:pPr>
        <w:pStyle w:val="a3"/>
        <w:spacing w:before="1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Собеседование</w:t>
      </w:r>
      <w:r w:rsidR="00CF546D" w:rsidRPr="008744FD">
        <w:rPr>
          <w:sz w:val="28"/>
          <w:szCs w:val="28"/>
        </w:rPr>
        <w:t>.</w:t>
      </w:r>
    </w:p>
    <w:p w:rsidR="00CF546D" w:rsidRPr="008744FD" w:rsidRDefault="009367D6" w:rsidP="00DE4E50">
      <w:pPr>
        <w:pStyle w:val="a3"/>
        <w:spacing w:before="21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Диагностика</w:t>
      </w:r>
      <w:r w:rsidRPr="008744FD">
        <w:rPr>
          <w:spacing w:val="-7"/>
          <w:sz w:val="28"/>
          <w:szCs w:val="28"/>
        </w:rPr>
        <w:t xml:space="preserve"> </w:t>
      </w:r>
      <w:r w:rsidRPr="008744FD">
        <w:rPr>
          <w:sz w:val="28"/>
          <w:szCs w:val="28"/>
        </w:rPr>
        <w:t>уровня</w:t>
      </w:r>
      <w:r w:rsidRPr="008744FD">
        <w:rPr>
          <w:spacing w:val="-6"/>
          <w:sz w:val="28"/>
          <w:szCs w:val="28"/>
        </w:rPr>
        <w:t xml:space="preserve"> </w:t>
      </w:r>
      <w:r w:rsidRPr="008744FD">
        <w:rPr>
          <w:sz w:val="28"/>
          <w:szCs w:val="28"/>
        </w:rPr>
        <w:t>воспитанности</w:t>
      </w:r>
      <w:r w:rsidRPr="008744FD">
        <w:rPr>
          <w:spacing w:val="-6"/>
          <w:sz w:val="28"/>
          <w:szCs w:val="28"/>
        </w:rPr>
        <w:t xml:space="preserve"> </w:t>
      </w:r>
      <w:proofErr w:type="gramStart"/>
      <w:r w:rsidRPr="008744FD">
        <w:rPr>
          <w:sz w:val="28"/>
          <w:szCs w:val="28"/>
        </w:rPr>
        <w:t>обучающихся</w:t>
      </w:r>
      <w:proofErr w:type="gramEnd"/>
      <w:r w:rsidR="00CF546D" w:rsidRPr="008744FD">
        <w:rPr>
          <w:sz w:val="28"/>
          <w:szCs w:val="28"/>
        </w:rPr>
        <w:t>.</w:t>
      </w:r>
    </w:p>
    <w:p w:rsidR="009367D6" w:rsidRPr="008744FD" w:rsidRDefault="009367D6" w:rsidP="00DE4E50">
      <w:pPr>
        <w:pStyle w:val="a3"/>
        <w:spacing w:before="21"/>
        <w:ind w:left="0"/>
        <w:rPr>
          <w:sz w:val="28"/>
          <w:szCs w:val="28"/>
        </w:rPr>
      </w:pPr>
      <w:r w:rsidRPr="008744FD">
        <w:rPr>
          <w:spacing w:val="-2"/>
          <w:sz w:val="28"/>
          <w:szCs w:val="28"/>
        </w:rPr>
        <w:t xml:space="preserve"> </w:t>
      </w: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Социометрия</w:t>
      </w:r>
      <w:r w:rsidR="00CF546D" w:rsidRPr="008744FD">
        <w:rPr>
          <w:sz w:val="28"/>
          <w:szCs w:val="28"/>
        </w:rPr>
        <w:t>.</w:t>
      </w:r>
    </w:p>
    <w:p w:rsidR="009367D6" w:rsidRPr="008744FD" w:rsidRDefault="009367D6" w:rsidP="00DE4E50">
      <w:pPr>
        <w:pStyle w:val="a3"/>
        <w:spacing w:before="20"/>
        <w:ind w:left="0"/>
        <w:rPr>
          <w:sz w:val="28"/>
          <w:szCs w:val="28"/>
        </w:rPr>
      </w:pPr>
      <w:r w:rsidRPr="008744FD">
        <w:rPr>
          <w:sz w:val="28"/>
          <w:szCs w:val="28"/>
        </w:rPr>
        <w:t>-</w:t>
      </w:r>
      <w:r w:rsidR="00CF546D" w:rsidRPr="008744FD">
        <w:rPr>
          <w:sz w:val="28"/>
          <w:szCs w:val="28"/>
        </w:rPr>
        <w:t xml:space="preserve"> </w:t>
      </w:r>
      <w:r w:rsidRPr="008744FD">
        <w:rPr>
          <w:sz w:val="28"/>
          <w:szCs w:val="28"/>
        </w:rPr>
        <w:t>Мониторинги</w:t>
      </w:r>
      <w:r w:rsidRPr="008744FD">
        <w:rPr>
          <w:spacing w:val="-5"/>
          <w:sz w:val="28"/>
          <w:szCs w:val="28"/>
        </w:rPr>
        <w:t xml:space="preserve"> </w:t>
      </w:r>
      <w:r w:rsidRPr="008744FD">
        <w:rPr>
          <w:sz w:val="28"/>
          <w:szCs w:val="28"/>
        </w:rPr>
        <w:t>обучающихся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и</w:t>
      </w:r>
      <w:r w:rsidRPr="008744FD">
        <w:rPr>
          <w:spacing w:val="-4"/>
          <w:sz w:val="28"/>
          <w:szCs w:val="28"/>
        </w:rPr>
        <w:t xml:space="preserve"> </w:t>
      </w:r>
      <w:r w:rsidRPr="008744FD">
        <w:rPr>
          <w:sz w:val="28"/>
          <w:szCs w:val="28"/>
        </w:rPr>
        <w:t>родителей.</w:t>
      </w:r>
    </w:p>
    <w:p w:rsidR="00C35422" w:rsidRPr="008744FD" w:rsidRDefault="00C35422" w:rsidP="00DE4E50">
      <w:pPr>
        <w:pStyle w:val="1"/>
        <w:spacing w:line="590" w:lineRule="atLeast"/>
        <w:ind w:left="0" w:right="274"/>
        <w:rPr>
          <w:sz w:val="28"/>
          <w:szCs w:val="28"/>
        </w:rPr>
      </w:pPr>
    </w:p>
    <w:p w:rsidR="00C35422" w:rsidRDefault="00C35422" w:rsidP="00DE4E50">
      <w:pPr>
        <w:pStyle w:val="1"/>
        <w:spacing w:line="590" w:lineRule="atLeast"/>
        <w:ind w:left="0" w:right="274"/>
        <w:rPr>
          <w:sz w:val="28"/>
          <w:szCs w:val="28"/>
        </w:rPr>
      </w:pPr>
    </w:p>
    <w:p w:rsidR="008C6192" w:rsidRDefault="008C6192" w:rsidP="00DE4E50">
      <w:pPr>
        <w:pStyle w:val="1"/>
        <w:spacing w:line="590" w:lineRule="atLeast"/>
        <w:ind w:left="0" w:right="274"/>
        <w:rPr>
          <w:sz w:val="28"/>
          <w:szCs w:val="28"/>
        </w:rPr>
      </w:pPr>
    </w:p>
    <w:p w:rsidR="008C6192" w:rsidRDefault="008C6192" w:rsidP="00DE4E50">
      <w:pPr>
        <w:pStyle w:val="1"/>
        <w:spacing w:line="590" w:lineRule="atLeast"/>
        <w:ind w:left="0" w:right="274"/>
        <w:rPr>
          <w:sz w:val="28"/>
          <w:szCs w:val="28"/>
        </w:rPr>
      </w:pPr>
    </w:p>
    <w:p w:rsidR="008C6192" w:rsidRPr="008744FD" w:rsidRDefault="008C6192" w:rsidP="00DE4E50">
      <w:pPr>
        <w:pStyle w:val="1"/>
        <w:spacing w:line="590" w:lineRule="atLeast"/>
        <w:ind w:left="0" w:right="274"/>
        <w:rPr>
          <w:sz w:val="28"/>
          <w:szCs w:val="28"/>
        </w:rPr>
      </w:pPr>
    </w:p>
    <w:p w:rsidR="00C35422" w:rsidRPr="008744FD" w:rsidRDefault="00C35422" w:rsidP="00C35422">
      <w:pPr>
        <w:autoSpaceDN/>
        <w:jc w:val="right"/>
        <w:rPr>
          <w:rFonts w:eastAsia="DejaVu Sans"/>
          <w:b/>
          <w:kern w:val="2"/>
          <w:sz w:val="28"/>
          <w:szCs w:val="28"/>
          <w:lang w:eastAsia="ko-KR"/>
        </w:rPr>
      </w:pPr>
      <w:r w:rsidRPr="008744FD">
        <w:rPr>
          <w:rFonts w:eastAsia="DejaVu Sans"/>
          <w:b/>
          <w:kern w:val="2"/>
          <w:sz w:val="28"/>
          <w:szCs w:val="28"/>
          <w:lang w:eastAsia="ko-KR"/>
        </w:rPr>
        <w:t>«Утверждаю»</w:t>
      </w:r>
    </w:p>
    <w:p w:rsidR="00C35422" w:rsidRPr="008744FD" w:rsidRDefault="00C35422" w:rsidP="00C35422">
      <w:pPr>
        <w:autoSpaceDN/>
        <w:jc w:val="right"/>
        <w:rPr>
          <w:rFonts w:eastAsia="DejaVu Sans"/>
          <w:kern w:val="2"/>
          <w:sz w:val="28"/>
          <w:szCs w:val="28"/>
          <w:lang w:eastAsia="ko-KR"/>
        </w:rPr>
      </w:pPr>
      <w:r w:rsidRPr="008744FD">
        <w:rPr>
          <w:rFonts w:eastAsia="DejaVu Sans"/>
          <w:kern w:val="2"/>
          <w:sz w:val="28"/>
          <w:szCs w:val="28"/>
          <w:lang w:eastAsia="ko-KR"/>
        </w:rPr>
        <w:t>Директор 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Pr="008744FD">
        <w:rPr>
          <w:rFonts w:eastAsia="DejaVu Sans"/>
          <w:kern w:val="2"/>
          <w:sz w:val="28"/>
          <w:szCs w:val="28"/>
          <w:lang w:eastAsia="ko-KR"/>
        </w:rPr>
        <w:t>»</w:t>
      </w:r>
    </w:p>
    <w:p w:rsidR="00C35422" w:rsidRPr="008744FD" w:rsidRDefault="00C35422" w:rsidP="00C35422">
      <w:pPr>
        <w:autoSpaceDN/>
        <w:jc w:val="right"/>
        <w:rPr>
          <w:rFonts w:eastAsia="DejaVu Sans"/>
          <w:kern w:val="2"/>
          <w:sz w:val="28"/>
          <w:szCs w:val="28"/>
          <w:lang w:eastAsia="ko-KR"/>
        </w:rPr>
      </w:pPr>
      <w:r w:rsidRPr="008744FD">
        <w:rPr>
          <w:rFonts w:eastAsia="DejaVu Sans"/>
          <w:kern w:val="2"/>
          <w:sz w:val="28"/>
          <w:szCs w:val="28"/>
          <w:lang w:eastAsia="ko-KR"/>
        </w:rPr>
        <w:t>________________</w:t>
      </w:r>
      <w:proofErr w:type="spellStart"/>
      <w:r w:rsidR="00C463F5">
        <w:rPr>
          <w:rFonts w:eastAsia="DejaVu Sans"/>
          <w:kern w:val="2"/>
          <w:sz w:val="28"/>
          <w:szCs w:val="28"/>
          <w:lang w:eastAsia="ko-KR"/>
        </w:rPr>
        <w:t>Е.А.Андронова</w:t>
      </w:r>
      <w:proofErr w:type="spellEnd"/>
    </w:p>
    <w:p w:rsidR="00C35422" w:rsidRPr="008744FD" w:rsidRDefault="00C35422" w:rsidP="00DE4E50">
      <w:pPr>
        <w:pStyle w:val="1"/>
        <w:spacing w:line="590" w:lineRule="atLeast"/>
        <w:ind w:left="0" w:right="274"/>
        <w:rPr>
          <w:sz w:val="28"/>
          <w:szCs w:val="28"/>
        </w:rPr>
      </w:pPr>
    </w:p>
    <w:p w:rsidR="00C35422" w:rsidRDefault="00C35422" w:rsidP="00C35422">
      <w:pPr>
        <w:autoSpaceDN/>
        <w:ind w:right="-1" w:firstLine="567"/>
        <w:jc w:val="center"/>
        <w:rPr>
          <w:sz w:val="28"/>
          <w:szCs w:val="28"/>
        </w:rPr>
      </w:pPr>
    </w:p>
    <w:p w:rsidR="008C6192" w:rsidRDefault="008C6192" w:rsidP="00C35422">
      <w:pPr>
        <w:autoSpaceDN/>
        <w:ind w:right="-1" w:firstLine="567"/>
        <w:jc w:val="center"/>
        <w:rPr>
          <w:sz w:val="28"/>
          <w:szCs w:val="28"/>
        </w:rPr>
      </w:pPr>
    </w:p>
    <w:p w:rsidR="008C6192" w:rsidRPr="008744FD" w:rsidRDefault="008C6192" w:rsidP="00C35422">
      <w:pPr>
        <w:autoSpaceDN/>
        <w:ind w:right="-1" w:firstLine="567"/>
        <w:jc w:val="center"/>
        <w:rPr>
          <w:sz w:val="28"/>
          <w:szCs w:val="28"/>
        </w:rPr>
      </w:pPr>
    </w:p>
    <w:p w:rsidR="00C35422" w:rsidRPr="008744FD" w:rsidRDefault="00C35422" w:rsidP="00C35422">
      <w:pPr>
        <w:autoSpaceDN/>
        <w:ind w:right="-1" w:firstLine="567"/>
        <w:jc w:val="center"/>
        <w:rPr>
          <w:sz w:val="28"/>
          <w:szCs w:val="28"/>
        </w:rPr>
      </w:pPr>
    </w:p>
    <w:p w:rsidR="00C35422" w:rsidRPr="008744FD" w:rsidRDefault="00C3542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  <w:r w:rsidRPr="008744FD">
        <w:rPr>
          <w:sz w:val="28"/>
          <w:szCs w:val="28"/>
        </w:rPr>
        <w:t>Календарный п</w:t>
      </w:r>
      <w:r w:rsidR="009367D6" w:rsidRPr="008744FD">
        <w:rPr>
          <w:sz w:val="28"/>
          <w:szCs w:val="28"/>
        </w:rPr>
        <w:t xml:space="preserve">лан воспитательной работы </w:t>
      </w:r>
      <w:r w:rsidRPr="008744FD">
        <w:rPr>
          <w:rFonts w:eastAsia="DejaVu Sans"/>
          <w:kern w:val="2"/>
          <w:sz w:val="28"/>
          <w:szCs w:val="28"/>
          <w:lang w:eastAsia="ko-KR"/>
        </w:rPr>
        <w:t>по разным уровням образования</w:t>
      </w:r>
    </w:p>
    <w:p w:rsidR="00C35422" w:rsidRPr="008744FD" w:rsidRDefault="00C35422" w:rsidP="00C35422">
      <w:pPr>
        <w:pStyle w:val="1"/>
        <w:spacing w:line="590" w:lineRule="atLeast"/>
        <w:ind w:left="0" w:right="274"/>
        <w:jc w:val="center"/>
        <w:rPr>
          <w:sz w:val="28"/>
          <w:szCs w:val="28"/>
        </w:rPr>
      </w:pPr>
    </w:p>
    <w:p w:rsidR="00C35422" w:rsidRPr="008744FD" w:rsidRDefault="009367D6" w:rsidP="00C35422">
      <w:pPr>
        <w:pStyle w:val="1"/>
        <w:spacing w:line="590" w:lineRule="atLeast"/>
        <w:ind w:left="0" w:right="274"/>
        <w:jc w:val="center"/>
        <w:rPr>
          <w:b w:val="0"/>
          <w:sz w:val="28"/>
          <w:szCs w:val="28"/>
        </w:rPr>
      </w:pPr>
      <w:r w:rsidRPr="008744FD">
        <w:rPr>
          <w:b w:val="0"/>
          <w:sz w:val="28"/>
          <w:szCs w:val="28"/>
        </w:rPr>
        <w:t>МБОУ «</w:t>
      </w:r>
      <w:proofErr w:type="spellStart"/>
      <w:r w:rsidR="00C463F5">
        <w:rPr>
          <w:spacing w:val="-1"/>
          <w:sz w:val="28"/>
          <w:szCs w:val="28"/>
        </w:rPr>
        <w:t>Надеждинская</w:t>
      </w:r>
      <w:proofErr w:type="spellEnd"/>
      <w:r w:rsidR="00C463F5">
        <w:rPr>
          <w:spacing w:val="-1"/>
          <w:sz w:val="28"/>
          <w:szCs w:val="28"/>
        </w:rPr>
        <w:t xml:space="preserve"> О</w:t>
      </w:r>
      <w:r w:rsidR="00C463F5" w:rsidRPr="008744FD">
        <w:rPr>
          <w:spacing w:val="-1"/>
          <w:sz w:val="28"/>
          <w:szCs w:val="28"/>
        </w:rPr>
        <w:t>ОШ</w:t>
      </w:r>
      <w:r w:rsidR="00C463F5">
        <w:rPr>
          <w:spacing w:val="-1"/>
          <w:sz w:val="28"/>
          <w:szCs w:val="28"/>
        </w:rPr>
        <w:t>»</w:t>
      </w:r>
    </w:p>
    <w:p w:rsidR="00A92A90" w:rsidRPr="008744FD" w:rsidRDefault="009367D6" w:rsidP="00C35422">
      <w:pPr>
        <w:pStyle w:val="1"/>
        <w:spacing w:line="590" w:lineRule="atLeast"/>
        <w:ind w:left="0" w:right="274"/>
        <w:jc w:val="center"/>
        <w:rPr>
          <w:b w:val="0"/>
          <w:spacing w:val="1"/>
          <w:sz w:val="28"/>
          <w:szCs w:val="28"/>
        </w:rPr>
      </w:pPr>
      <w:r w:rsidRPr="008744FD">
        <w:rPr>
          <w:b w:val="0"/>
          <w:sz w:val="28"/>
          <w:szCs w:val="28"/>
        </w:rPr>
        <w:t>на 202</w:t>
      </w:r>
      <w:r w:rsidR="00CF546D" w:rsidRPr="008744FD">
        <w:rPr>
          <w:b w:val="0"/>
          <w:sz w:val="28"/>
          <w:szCs w:val="28"/>
        </w:rPr>
        <w:t>2 - 2023</w:t>
      </w:r>
      <w:r w:rsidRPr="008744FD">
        <w:rPr>
          <w:b w:val="0"/>
          <w:sz w:val="28"/>
          <w:szCs w:val="28"/>
        </w:rPr>
        <w:t xml:space="preserve"> учебный год</w:t>
      </w:r>
    </w:p>
    <w:p w:rsidR="00C35422" w:rsidRPr="008744FD" w:rsidRDefault="00C35422" w:rsidP="00C35422">
      <w:pPr>
        <w:autoSpaceDN/>
        <w:jc w:val="right"/>
        <w:rPr>
          <w:rFonts w:eastAsia="DejaVu Sans"/>
          <w:kern w:val="2"/>
          <w:sz w:val="28"/>
          <w:szCs w:val="28"/>
          <w:lang w:eastAsia="ko-KR"/>
        </w:rPr>
      </w:pPr>
    </w:p>
    <w:p w:rsidR="00C35422" w:rsidRPr="008744FD" w:rsidRDefault="00C3542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C35422" w:rsidRDefault="00C3542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8C6192" w:rsidRPr="008744FD" w:rsidRDefault="008C619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p w:rsidR="00C35422" w:rsidRPr="008744FD" w:rsidRDefault="00C35422" w:rsidP="00C35422">
      <w:pPr>
        <w:autoSpaceDN/>
        <w:ind w:right="-1" w:firstLine="567"/>
        <w:jc w:val="center"/>
        <w:rPr>
          <w:rFonts w:eastAsia="DejaVu Sans"/>
          <w:b/>
          <w:kern w:val="2"/>
          <w:sz w:val="28"/>
          <w:szCs w:val="28"/>
          <w:lang w:eastAsia="ko-KR"/>
        </w:rPr>
      </w:pPr>
    </w:p>
    <w:tbl>
      <w:tblPr>
        <w:tblW w:w="2016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81"/>
        <w:gridCol w:w="2653"/>
        <w:gridCol w:w="131"/>
        <w:gridCol w:w="53"/>
        <w:gridCol w:w="96"/>
        <w:gridCol w:w="11"/>
        <w:gridCol w:w="1937"/>
        <w:gridCol w:w="101"/>
        <w:gridCol w:w="510"/>
        <w:gridCol w:w="1090"/>
        <w:gridCol w:w="3294"/>
        <w:gridCol w:w="3294"/>
        <w:gridCol w:w="3294"/>
      </w:tblGrid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ind w:right="-1"/>
              <w:jc w:val="center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План воспитательной работы 1-4 класс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ind w:right="-1"/>
              <w:jc w:val="center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 Школьный урок» на школьном уровне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70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65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329" w:type="dxa"/>
            <w:gridSpan w:val="6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проведения</w:t>
            </w:r>
          </w:p>
        </w:tc>
        <w:tc>
          <w:tcPr>
            <w:tcW w:w="1600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70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Проведение онлайн конкурсов и викторин на платформах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Учи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.р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, ИНФОУРОК и других образовательных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плаформах</w:t>
            </w:r>
            <w:proofErr w:type="spellEnd"/>
          </w:p>
        </w:tc>
        <w:tc>
          <w:tcPr>
            <w:tcW w:w="265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329" w:type="dxa"/>
            <w:gridSpan w:val="6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</w:t>
            </w:r>
          </w:p>
        </w:tc>
        <w:tc>
          <w:tcPr>
            <w:tcW w:w="1600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70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Предметная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Неделя: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«Занимательные науки» викторины, конкурсы, видео презентации </w:t>
            </w:r>
          </w:p>
        </w:tc>
        <w:tc>
          <w:tcPr>
            <w:tcW w:w="265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329" w:type="dxa"/>
            <w:gridSpan w:val="6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Ноябрь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апрель</w:t>
            </w:r>
          </w:p>
        </w:tc>
        <w:tc>
          <w:tcPr>
            <w:tcW w:w="1600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Согласно индивидуальным планам учителей начальных классов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pacing w:line="276" w:lineRule="auto"/>
              <w:jc w:val="center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Модуль «Классное руководство»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Знакомство с классами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Август-сентябрь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proofErr w:type="spellStart"/>
            <w:r w:rsidRPr="007620E5">
              <w:rPr>
                <w:sz w:val="28"/>
                <w:szCs w:val="28"/>
              </w:rPr>
              <w:t>ЗДВР</w:t>
            </w:r>
            <w:proofErr w:type="gramStart"/>
            <w:r w:rsidRPr="007620E5">
              <w:rPr>
                <w:sz w:val="28"/>
                <w:szCs w:val="28"/>
              </w:rPr>
              <w:t>,п</w:t>
            </w:r>
            <w:proofErr w:type="gramEnd"/>
            <w:r w:rsidRPr="007620E5">
              <w:rPr>
                <w:sz w:val="28"/>
                <w:szCs w:val="28"/>
              </w:rPr>
              <w:t>едагог</w:t>
            </w:r>
            <w:proofErr w:type="spellEnd"/>
            <w:r w:rsidRPr="007620E5">
              <w:rPr>
                <w:sz w:val="28"/>
                <w:szCs w:val="28"/>
              </w:rPr>
              <w:t>-организатор,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Составление социальных паспортов класса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 класс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Сентябрь-октябрь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Инструктажи по  всем видам безопасности (на дорогах, при пожаре, на воде, при гололеде и т.д.)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графику.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9F2FB9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9F2FB9" w:rsidRPr="008744FD" w:rsidRDefault="009F2FB9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«Разговоры о </w:t>
            </w:r>
            <w:proofErr w:type="gramStart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9F2FB9" w:rsidRPr="008744FD" w:rsidRDefault="009F2FB9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9F2FB9" w:rsidRPr="008744FD" w:rsidRDefault="009F2FB9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</w:t>
            </w:r>
            <w:proofErr w:type="gramStart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и</w:t>
            </w:r>
            <w:proofErr w:type="gramEnd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года</w:t>
            </w:r>
          </w:p>
        </w:tc>
        <w:tc>
          <w:tcPr>
            <w:tcW w:w="1701" w:type="dxa"/>
            <w:gridSpan w:val="3"/>
          </w:tcPr>
          <w:p w:rsidR="009F2FB9" w:rsidRPr="008744FD" w:rsidRDefault="009F2FB9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proofErr w:type="spellStart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Кл</w:t>
            </w:r>
            <w:proofErr w:type="gramStart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.р</w:t>
            </w:r>
            <w:proofErr w:type="gramEnd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уководители</w:t>
            </w:r>
            <w:proofErr w:type="spellEnd"/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Родительское собрание с родителями первоклассников Знакомство с Уставом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школы, правилами распорядка школьной жизни.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1 класс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Администрация школы, классные руководител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Планирование и участие в работе МО классных руководителей школы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ЗДВР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03.09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час, посвященный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Международному дню глухих «Берегите слух!»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26.09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«День народного единства»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04.11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«Берегите зрение!».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Международный день слепых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13.11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Урок мужества ко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Дню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Неизвестного Солдата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03.12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Единый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урок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«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Права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человека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10.12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«День Конституции Российской Федерации»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12.12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Классный час «Жизнь на кончиках пальцев»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ко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Всемирному дню азбуки Брайля (04.01)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11.01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Единый урок мужества, посвященный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Дню полного освобождения Ленинграда от фашистской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блокады (1944 год)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27.01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</w:t>
            </w:r>
            <w:proofErr w:type="gramStart"/>
            <w:r w:rsidR="009F2FB9"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иректо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ра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Беседы, посвященные Дню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15.02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час, посвященный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Дню воссоединения Крыма и России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18.02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День космонавтики. Гагаринский урок «Космос – это мы»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12.04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Международный день борьбы за права инвалидов.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«Мы разные, но мы равны»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05.05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Согласно индивидуальным  планам работы классных руководителей.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jc w:val="center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color w:val="000000"/>
                <w:kern w:val="2"/>
                <w:sz w:val="28"/>
                <w:szCs w:val="28"/>
                <w:lang w:eastAsia="ko-KR"/>
              </w:rPr>
              <w:t xml:space="preserve">Модуль </w:t>
            </w: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«Работа с родителями или их законными представителями»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tabs>
                <w:tab w:val="left" w:pos="993"/>
              </w:tabs>
              <w:spacing w:line="360" w:lineRule="auto"/>
              <w:jc w:val="both"/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  <w:t>День отца;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  <w:t>Третье воскресенье октября: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родительский комитет</w:t>
            </w:r>
          </w:p>
        </w:tc>
      </w:tr>
      <w:tr w:rsidR="00C35422" w:rsidRPr="008744FD" w:rsidTr="007620E5">
        <w:trPr>
          <w:gridAfter w:val="3"/>
          <w:wAfter w:w="9882" w:type="dxa"/>
          <w:trHeight w:val="15553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lastRenderedPageBreak/>
              <w:t>Общешкольное родительское собрание</w:t>
            </w:r>
          </w:p>
          <w:p w:rsidR="00684FC3" w:rsidRPr="008744FD" w:rsidRDefault="00684FC3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1.«Взаимодействие семьи и школы по вопросам безопасности </w:t>
            </w:r>
            <w:proofErr w:type="gramStart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»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2.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Воспитание </w:t>
            </w:r>
            <w:proofErr w:type="gramStart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то-</w:t>
            </w:r>
            <w:proofErr w:type="spellStart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лерантности</w:t>
            </w:r>
            <w:proofErr w:type="spellEnd"/>
            <w:proofErr w:type="gramEnd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 в семье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Профилактика суицидов, асоциального поведения 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Несовершеннолетних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3.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Семья и школа партнеры в воспитании и образовании ребенка.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4.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Правильно сделанный выбор - будущее вашего ребенка. </w:t>
            </w:r>
            <w:proofErr w:type="spellStart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Профо-риентационная</w:t>
            </w:r>
            <w:proofErr w:type="spellEnd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Подготовка к проведению выпускных экзаменов  и пере</w:t>
            </w:r>
            <w:r w:rsidR="009F2FB9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вод</w:t>
            </w: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ной итоговой аттестации.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5.</w:t>
            </w:r>
            <w:r w:rsidRPr="008744FD">
              <w:rPr>
                <w:sz w:val="28"/>
                <w:szCs w:val="28"/>
              </w:rPr>
              <w:t xml:space="preserve"> </w:t>
            </w: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Семья и школа. Итоги партнёрства.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Организация летнего отдыха и досуга детей в семье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 xml:space="preserve">Безопасность </w:t>
            </w:r>
            <w:proofErr w:type="gramStart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684FC3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Август, октябрь, декабрь, март, май.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35422" w:rsidRPr="008744FD" w:rsidTr="007620E5">
        <w:trPr>
          <w:gridAfter w:val="3"/>
          <w:wAfter w:w="9882" w:type="dxa"/>
          <w:trHeight w:val="660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Дискуссионный клуб «Родительский лекторий», -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Администрация школы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Индивидуальные консультации по вопросам воспитания детей.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Психолог, классный </w:t>
            </w:r>
            <w:proofErr w:type="spell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руковдитель</w:t>
            </w:r>
            <w:proofErr w:type="spellEnd"/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744FD">
              <w:rPr>
                <w:color w:val="000000"/>
                <w:sz w:val="28"/>
                <w:szCs w:val="28"/>
                <w:lang w:eastAsia="zh-CN"/>
              </w:rPr>
              <w:t>Совместные с детьми походы, экскурсии.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По плану к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л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ассных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рук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оводителей</w:t>
            </w:r>
            <w:proofErr w:type="spellEnd"/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spacing w:val="-6"/>
                <w:sz w:val="28"/>
                <w:szCs w:val="28"/>
                <w:lang w:eastAsia="zh-CN"/>
              </w:rPr>
            </w:pPr>
            <w:r w:rsidRPr="008744FD">
              <w:rPr>
                <w:spacing w:val="-6"/>
                <w:sz w:val="28"/>
                <w:szCs w:val="28"/>
                <w:lang w:eastAsia="zh-CN"/>
              </w:rPr>
              <w:t xml:space="preserve">Работа Совета профилактики </w:t>
            </w:r>
            <w:proofErr w:type="gramStart"/>
            <w:r w:rsidRPr="008744FD">
              <w:rPr>
                <w:spacing w:val="-6"/>
                <w:sz w:val="28"/>
                <w:szCs w:val="28"/>
                <w:lang w:eastAsia="zh-CN"/>
              </w:rPr>
              <w:t>с</w:t>
            </w:r>
            <w:proofErr w:type="gramEnd"/>
            <w:r w:rsidRPr="008744FD">
              <w:rPr>
                <w:spacing w:val="-6"/>
                <w:sz w:val="28"/>
                <w:szCs w:val="28"/>
                <w:lang w:eastAsia="zh-CN"/>
              </w:rPr>
              <w:t xml:space="preserve"> 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spacing w:val="-6"/>
                <w:sz w:val="28"/>
                <w:szCs w:val="28"/>
                <w:lang w:eastAsia="zh-CN"/>
              </w:rPr>
            </w:pPr>
            <w:r w:rsidRPr="008744FD">
              <w:rPr>
                <w:spacing w:val="-6"/>
                <w:sz w:val="28"/>
                <w:szCs w:val="28"/>
                <w:lang w:eastAsia="zh-CN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По плану Совета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День знаний », </w:t>
            </w:r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  <w:t xml:space="preserve"> «Новогодний бум»</w:t>
            </w:r>
            <w:r w:rsidRPr="008744FD">
              <w:rPr>
                <w:rFonts w:eastAsia="Arial Unicode MS"/>
                <w:kern w:val="2"/>
                <w:sz w:val="28"/>
                <w:szCs w:val="28"/>
                <w:lang w:eastAsia="ko-KR"/>
              </w:rPr>
              <w:t xml:space="preserve"> ««Мама, папа, я – отличная семья!»,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классные «огоньки» День победы, «Последний звонок» и др.</w:t>
            </w:r>
            <w:proofErr w:type="gramEnd"/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Администрация школы,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napToGrid w:val="0"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Индивидуальные планы классных руководителей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pacing w:line="276" w:lineRule="auto"/>
              <w:jc w:val="center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 Внеурочная деятельность»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Согласно программам и планам внеурочной деятельности педагогов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jc w:val="center"/>
              <w:rPr>
                <w:rFonts w:eastAsia="DejaVu Sans"/>
                <w:b/>
                <w:i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kern w:val="2"/>
                <w:sz w:val="28"/>
                <w:szCs w:val="28"/>
                <w:lang w:eastAsia="ko-KR"/>
              </w:rPr>
              <w:t>Модуль «Самоуправление»</w:t>
            </w:r>
          </w:p>
          <w:p w:rsidR="00C35422" w:rsidRPr="008744FD" w:rsidRDefault="00C35422" w:rsidP="00C35422">
            <w:pPr>
              <w:autoSpaceDN/>
              <w:snapToGrid w:val="0"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Отчет перед классом о проведенной работе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Лидеры советов класса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spacing w:line="360" w:lineRule="auto"/>
              <w:jc w:val="center"/>
              <w:rPr>
                <w:rFonts w:eastAsia="DejaVu Sans"/>
                <w:b/>
                <w:i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kern w:val="2"/>
                <w:sz w:val="28"/>
                <w:szCs w:val="28"/>
                <w:lang w:eastAsia="ko-KR"/>
              </w:rPr>
              <w:t>Модуль «Профориентация»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744FD">
              <w:rPr>
                <w:color w:val="000000"/>
                <w:sz w:val="28"/>
                <w:szCs w:val="28"/>
                <w:lang w:eastAsia="zh-CN"/>
              </w:rPr>
              <w:t>Месячник профориентаций в школе: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744FD">
              <w:rPr>
                <w:color w:val="000000"/>
                <w:sz w:val="28"/>
                <w:szCs w:val="28"/>
                <w:lang w:eastAsia="zh-CN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Экскурсия  на  предприятия района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апрель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Учителя начальных классов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snapToGrid w:val="0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962" w:type="dxa"/>
            <w:gridSpan w:val="7"/>
          </w:tcPr>
          <w:p w:rsidR="00C35422" w:rsidRPr="008744FD" w:rsidRDefault="008744FD" w:rsidP="00057EA9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Модуль «</w:t>
            </w:r>
            <w:r w:rsidR="00894782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Кл</w:t>
            </w:r>
            <w:r w:rsidR="00057EA9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 xml:space="preserve">ючевые </w:t>
            </w:r>
            <w:r w:rsidR="00894782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 xml:space="preserve"> о</w:t>
            </w:r>
            <w:r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бщ</w:t>
            </w:r>
            <w:r w:rsidR="00C35422"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ешкольные дела»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snapToGrid w:val="0"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tabs>
                <w:tab w:val="left" w:pos="993"/>
              </w:tabs>
              <w:spacing w:line="360" w:lineRule="auto"/>
              <w:jc w:val="both"/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  <w:t xml:space="preserve">1 сентября: День знаний; 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Торжественная линейка «Первый звонок»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1.09.22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tabs>
                <w:tab w:val="left" w:pos="993"/>
              </w:tabs>
              <w:spacing w:line="360" w:lineRule="auto"/>
              <w:jc w:val="both"/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4 октября</w:t>
            </w:r>
            <w:r w:rsidRPr="008744FD"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  <w:t>:</w:t>
            </w: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 xml:space="preserve"> День защиты животных; </w:t>
            </w:r>
          </w:p>
          <w:p w:rsidR="00C35422" w:rsidRPr="008744FD" w:rsidRDefault="00C35422" w:rsidP="00C35422">
            <w:pPr>
              <w:tabs>
                <w:tab w:val="left" w:pos="993"/>
              </w:tabs>
              <w:spacing w:line="360" w:lineRule="auto"/>
              <w:jc w:val="both"/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Благотворительные акции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4.10.22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Волонтерская группа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«Посвящение в первоклассники».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Президентские состязания по ОФП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Учителя физкультуры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Мероприятия месячника взаимодействия семьи и школы:</w:t>
            </w:r>
            <w:r w:rsidRPr="008744FD">
              <w:rPr>
                <w:rFonts w:eastAsia="Arial Unicode MS"/>
                <w:kern w:val="2"/>
                <w:sz w:val="28"/>
                <w:szCs w:val="28"/>
                <w:lang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snapToGrid w:val="0"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День матери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Дню Героев Отечества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ru-RU"/>
              </w:rPr>
              <w:t xml:space="preserve">«Час чтения былин о русских богатырях».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ru-RU"/>
              </w:rPr>
              <w:t>Просмотр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ru-RU"/>
              </w:rPr>
              <w:t>мультфильма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9 декабрь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ru-RU"/>
              </w:rPr>
              <w:t xml:space="preserve">«О героях былых времен», презентация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ru-RU"/>
              </w:rPr>
              <w:t>о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ru-RU"/>
              </w:rPr>
              <w:t xml:space="preserve"> Александре Невском  и Дмитрии Донском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9 декабрь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Вожатые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Час памяти «Блокада Ленинграда»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движения «ЛУЧ»,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Мероприятия месячника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директора по ВР, классные руководители, учителя физкультуры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День науки в школе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 движения «ЛУЧ»,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движения «ЛУЧ»,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День космонавтики: конкурс рисунков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Экологическая акция «Бумажный бум»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  <w:t>Итоговая в</w:t>
            </w:r>
            <w:proofErr w:type="spellStart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val="en-US" w:eastAsia="ko-KR"/>
              </w:rPr>
              <w:t>ыставка</w:t>
            </w:r>
            <w:proofErr w:type="spellEnd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val="en-US" w:eastAsia="ko-KR"/>
              </w:rPr>
              <w:t>детского</w:t>
            </w:r>
            <w:proofErr w:type="spellEnd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val="en-US" w:eastAsia="ko-KR"/>
              </w:rPr>
              <w:t>творчества</w:t>
            </w:r>
            <w:proofErr w:type="spellEnd"/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руководители кружков,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</w:pPr>
            <w:proofErr w:type="gramStart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  <w:lastRenderedPageBreak/>
              <w:t xml:space="preserve">День Победы: акции «Бессмертный полк», «С праздником, ветеран!»,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проект «Окна Победы»</w:t>
            </w:r>
            <w:proofErr w:type="gramEnd"/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Торжеств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енная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линейка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«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Последний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звонок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gridSpan w:val="7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«Музей школы»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Batang;??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Экскурсия по «Музею истории школы» (обзорная)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1-е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стречи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с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интересными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людьми</w:t>
            </w:r>
            <w:proofErr w:type="spellEnd"/>
            <w:r w:rsidR="008744FD"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течение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года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spacing w:line="360" w:lineRule="auto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Выставка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фондов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школьного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музея</w:t>
            </w:r>
            <w:proofErr w:type="spellEnd"/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2-4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Экспозиций «Великая Отечественная война 1941-1945 гг.»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9F2FB9">
            <w:pPr>
              <w:widowControl/>
              <w:autoSpaceDE/>
              <w:autoSpaceDN/>
              <w:snapToGrid w:val="0"/>
              <w:jc w:val="center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</w:t>
            </w:r>
            <w:r w:rsidR="009F2FB9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Профилактика</w:t>
            </w:r>
            <w:r w:rsidR="00894782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 xml:space="preserve"> и безопасность</w:t>
            </w:r>
            <w:r w:rsidR="009F2FB9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Пятиминутка здоровья </w:t>
            </w:r>
            <w:proofErr w:type="gram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–б</w:t>
            </w:r>
            <w:proofErr w:type="gram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еседы о здоровом образе жизни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ind w:firstLine="34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Физкультминутка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ind w:firstLine="34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sz w:val="28"/>
                <w:szCs w:val="28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Мероприятия месячников безопасности  и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гражданской защиты детей (</w:t>
            </w:r>
            <w:r w:rsidRPr="008744FD">
              <w:rPr>
                <w:rFonts w:eastAsia="DejaVu Sans"/>
                <w:sz w:val="28"/>
                <w:szCs w:val="28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по ВР, классные руководители, руководитель ДЮП, отряда ЮИД, учитель ОБЖ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День правовой защиты детей. 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руководители, учитель обществознания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«Декада борьбы с вредными привычками», открытые классные часы.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Приглашение врачей и просмотр  видеофильмов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ind w:firstLine="34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«Здоровое питани</w:t>
            </w:r>
            <w:proofErr w:type="gram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е-</w:t>
            </w:r>
            <w:proofErr w:type="gram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не миф»- работа по программам внеурочной деятельности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ind w:firstLine="34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ind w:firstLine="34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Конкурс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 «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Безопасное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колесо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jc w:val="center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</w:t>
            </w:r>
            <w:proofErr w:type="gramStart"/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Школьное</w:t>
            </w:r>
            <w:proofErr w:type="gramEnd"/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 xml:space="preserve"> медиа»</w:t>
            </w:r>
          </w:p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center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Размещение созданных детьми рассказов, стихов, сказок, репортажей на сайте школы в социальных сетях.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Видео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-,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фотосъемка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классных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мероприятий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Поздравление победителей 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спортивных соревнований, конкурсов и фестивалей  на сайте  школы и в социальных сетях</w:t>
            </w:r>
            <w:proofErr w:type="gram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.</w:t>
            </w:r>
            <w:proofErr w:type="gramEnd"/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widowControl/>
              <w:autoSpaceDE/>
              <w:autoSpaceDN/>
              <w:snapToGrid w:val="0"/>
              <w:jc w:val="center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lastRenderedPageBreak/>
              <w:t>Модуль «Организация предметно-эстетической среды»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и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left="-142" w:right="566" w:firstLine="142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Оформление классных уголков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  <w:tcBorders>
              <w:bottom w:val="single" w:sz="4" w:space="0" w:color="000000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Уход за растениями в кабинетах и клумбах школы</w:t>
            </w:r>
          </w:p>
        </w:tc>
        <w:tc>
          <w:tcPr>
            <w:tcW w:w="2865" w:type="dxa"/>
            <w:gridSpan w:val="3"/>
            <w:tcBorders>
              <w:bottom w:val="single" w:sz="4" w:space="0" w:color="000000"/>
            </w:tcBorders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  <w:tcBorders>
              <w:bottom w:val="single" w:sz="4" w:space="0" w:color="000000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  <w:tcBorders>
              <w:bottom w:val="single" w:sz="4" w:space="0" w:color="auto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2865" w:type="dxa"/>
            <w:gridSpan w:val="3"/>
            <w:tcBorders>
              <w:bottom w:val="single" w:sz="4" w:space="0" w:color="auto"/>
            </w:tcBorders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97" w:type="dxa"/>
            <w:gridSpan w:val="4"/>
            <w:tcBorders>
              <w:bottom w:val="single" w:sz="4" w:space="0" w:color="auto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  <w:tcBorders>
              <w:top w:val="single" w:sz="4" w:space="0" w:color="auto"/>
            </w:tcBorders>
          </w:tcPr>
          <w:p w:rsidR="00C35422" w:rsidRPr="008744FD" w:rsidRDefault="00C35422" w:rsidP="00C35422">
            <w:pPr>
              <w:widowControl/>
              <w:autoSpaceDE/>
              <w:autoSpaceDN/>
              <w:jc w:val="center"/>
              <w:rPr>
                <w:rFonts w:eastAsia="Batang;??"/>
                <w:b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b/>
                <w:color w:val="000000"/>
                <w:sz w:val="28"/>
                <w:szCs w:val="28"/>
                <w:lang w:eastAsia="ru-RU"/>
              </w:rPr>
              <w:t>План мероприятий для 5-9 классов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widowControl/>
              <w:autoSpaceDE/>
              <w:autoSpaceDN/>
              <w:jc w:val="center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 Школьный урок» (мероприятия на школьном уровне)</w:t>
            </w:r>
          </w:p>
        </w:tc>
      </w:tr>
      <w:tr w:rsidR="00C35422" w:rsidRPr="008744FD" w:rsidTr="007620E5">
        <w:trPr>
          <w:gridAfter w:val="3"/>
          <w:wAfter w:w="9882" w:type="dxa"/>
          <w:trHeight w:val="165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73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839" w:type="dxa"/>
            <w:gridSpan w:val="7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090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  <w:trHeight w:val="165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Олимпиады и участие в образовательных онлайн конкурсах по предметам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на платформах 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Учи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.р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, ИНФОУРОК и др.</w:t>
            </w:r>
          </w:p>
        </w:tc>
        <w:tc>
          <w:tcPr>
            <w:tcW w:w="273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39" w:type="dxa"/>
            <w:gridSpan w:val="7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По графику </w:t>
            </w:r>
          </w:p>
        </w:tc>
        <w:tc>
          <w:tcPr>
            <w:tcW w:w="1090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руководители, учителя-предметники</w:t>
            </w:r>
          </w:p>
        </w:tc>
      </w:tr>
      <w:tr w:rsidR="00C35422" w:rsidRPr="008744FD" w:rsidTr="007620E5">
        <w:trPr>
          <w:gridAfter w:val="3"/>
          <w:wAfter w:w="9882" w:type="dxa"/>
          <w:trHeight w:val="165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Всероссийские предметные олимпиады (школьный,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муниципальный, региональный этапы)</w:t>
            </w:r>
          </w:p>
        </w:tc>
        <w:tc>
          <w:tcPr>
            <w:tcW w:w="273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839" w:type="dxa"/>
            <w:gridSpan w:val="7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По графику олимпиадного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движения</w:t>
            </w:r>
          </w:p>
        </w:tc>
        <w:tc>
          <w:tcPr>
            <w:tcW w:w="1090" w:type="dxa"/>
          </w:tcPr>
          <w:p w:rsidR="00C35422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964F54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Учителя </w:t>
            </w:r>
            <w:r w:rsidRPr="00964F54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предметники</w:t>
            </w:r>
          </w:p>
          <w:p w:rsidR="001341B4" w:rsidRPr="00964F54" w:rsidRDefault="001341B4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  <w:trHeight w:val="165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Школьные предметные недели: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Интеллектуальные турниры, викторины, тестирование,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брей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-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ринги , «Что, Где, Когда» интеллектуальные марафоны,  оформление стенгазет, проспектов , защита проектов 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73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39" w:type="dxa"/>
            <w:gridSpan w:val="7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Ноябрь-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апрель</w:t>
            </w:r>
          </w:p>
        </w:tc>
        <w:tc>
          <w:tcPr>
            <w:tcW w:w="1090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Заместитель директора по УВР, учителя предметники</w:t>
            </w:r>
          </w:p>
        </w:tc>
      </w:tr>
      <w:tr w:rsidR="00C35422" w:rsidRPr="008744FD" w:rsidTr="007620E5">
        <w:trPr>
          <w:gridAfter w:val="3"/>
          <w:wAfter w:w="9882" w:type="dxa"/>
          <w:trHeight w:val="165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Готовимся к экзамену ОГЭ</w:t>
            </w:r>
          </w:p>
        </w:tc>
        <w:tc>
          <w:tcPr>
            <w:tcW w:w="2734" w:type="dxa"/>
            <w:gridSpan w:val="2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39" w:type="dxa"/>
            <w:gridSpan w:val="7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</w:t>
            </w:r>
          </w:p>
        </w:tc>
        <w:tc>
          <w:tcPr>
            <w:tcW w:w="1090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C35422" w:rsidRPr="008744FD" w:rsidTr="007620E5">
        <w:trPr>
          <w:gridAfter w:val="3"/>
          <w:wAfter w:w="9882" w:type="dxa"/>
          <w:trHeight w:val="480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Согласно индивидуальным планам учителей предметников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Модуль «Классное руководство»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</w:t>
            </w:r>
            <w:r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(мероприятия на общешкольном уровне)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Составление социальных паспортов класса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Сентябрь-октябрь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классы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proofErr w:type="spellStart"/>
            <w:r w:rsidRPr="007620E5">
              <w:rPr>
                <w:sz w:val="28"/>
                <w:szCs w:val="28"/>
              </w:rPr>
              <w:t>ЗДВР</w:t>
            </w:r>
            <w:proofErr w:type="gramStart"/>
            <w:r w:rsidRPr="007620E5">
              <w:rPr>
                <w:sz w:val="28"/>
                <w:szCs w:val="28"/>
              </w:rPr>
              <w:t>,п</w:t>
            </w:r>
            <w:proofErr w:type="gramEnd"/>
            <w:r w:rsidRPr="007620E5">
              <w:rPr>
                <w:sz w:val="28"/>
                <w:szCs w:val="28"/>
              </w:rPr>
              <w:t>едагог</w:t>
            </w:r>
            <w:proofErr w:type="spellEnd"/>
            <w:r w:rsidRPr="007620E5">
              <w:rPr>
                <w:sz w:val="28"/>
                <w:szCs w:val="28"/>
              </w:rPr>
              <w:t>-организатор,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Инструктажи по  всем видам безопасности (на дорогах, при пожаре, на воде, при гололеде и т.д.)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графику.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Проведение выборов актива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классов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р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уководители</w:t>
            </w:r>
          </w:p>
        </w:tc>
      </w:tr>
      <w:tr w:rsidR="008744FD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8744FD" w:rsidRPr="008744FD" w:rsidRDefault="008744FD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«Разговоры о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8744FD" w:rsidRPr="008744FD" w:rsidRDefault="008744FD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8744FD" w:rsidRPr="008744FD" w:rsidRDefault="008744FD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года</w:t>
            </w:r>
          </w:p>
        </w:tc>
        <w:tc>
          <w:tcPr>
            <w:tcW w:w="1701" w:type="dxa"/>
            <w:gridSpan w:val="3"/>
          </w:tcPr>
          <w:p w:rsidR="008744FD" w:rsidRPr="008744FD" w:rsidRDefault="008744FD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.р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ук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03.09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час, посвященный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Международному дню глухих «Берегите слух!»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26.09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«День народного единства»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04.11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«Берегите зрение!».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Международный день слепых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13.11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Урок мужества ко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Дню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Неизвестного Солдата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03.12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  <w:trHeight w:val="1902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Единый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урок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«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Права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человека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10.12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руководители, учитель истории и обществознания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«День Конституции Российской Федерации»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12.12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Классный час «Жизнь на кончиках пальцев»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ко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Всемирному дню азбуки Брайля (04.01)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11.01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Единый урок мужества, посвященный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27.01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Беседы, посвященные Дню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15.02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час, посвященный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 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Дню воссоединения Крыма и России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18.02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День космонавтики. Гагаринский урок «Космос – это мы»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12.04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Международный день борьбы за права инвалидов.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Классный час «Мы разные, но мы равны»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05.05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Замдиректора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Урок «Разговоры о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Каждый понедельник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  <w:p w:rsidR="00C35422" w:rsidRPr="008744FD" w:rsidRDefault="00C35422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</w:tr>
      <w:tr w:rsidR="00964F54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964F54" w:rsidRPr="00964F54" w:rsidRDefault="00964F54" w:rsidP="00057EA9">
            <w:pPr>
              <w:rPr>
                <w:sz w:val="28"/>
                <w:szCs w:val="28"/>
              </w:rPr>
            </w:pPr>
            <w:r w:rsidRPr="00964F54">
              <w:rPr>
                <w:sz w:val="28"/>
                <w:szCs w:val="28"/>
              </w:rPr>
              <w:t>Цикл классных часов, бесед, библиотечных уроков: «Многообразие культурных традиций», «Все мы разные, но мы вместе», «Что такое толерантность» и пр.</w:t>
            </w:r>
          </w:p>
        </w:tc>
        <w:tc>
          <w:tcPr>
            <w:tcW w:w="2865" w:type="dxa"/>
            <w:gridSpan w:val="3"/>
          </w:tcPr>
          <w:p w:rsidR="00964F54" w:rsidRPr="00964F54" w:rsidRDefault="00964F54" w:rsidP="0005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2097" w:type="dxa"/>
            <w:gridSpan w:val="4"/>
          </w:tcPr>
          <w:p w:rsidR="00964F54" w:rsidRPr="00964F54" w:rsidRDefault="00964F54" w:rsidP="00057EA9">
            <w:pPr>
              <w:rPr>
                <w:sz w:val="28"/>
                <w:szCs w:val="28"/>
              </w:rPr>
            </w:pPr>
            <w:r w:rsidRPr="00964F5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964F54" w:rsidRPr="00964F54" w:rsidRDefault="00964F54" w:rsidP="00057EA9">
            <w:pPr>
              <w:rPr>
                <w:sz w:val="28"/>
                <w:szCs w:val="28"/>
              </w:rPr>
            </w:pPr>
            <w:r w:rsidRPr="00964F54">
              <w:rPr>
                <w:sz w:val="28"/>
                <w:szCs w:val="28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Согласно индивидуальным  планам работы классных руководителей.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jc w:val="center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color w:val="000000"/>
                <w:kern w:val="2"/>
                <w:sz w:val="28"/>
                <w:szCs w:val="28"/>
                <w:lang w:eastAsia="ko-KR"/>
              </w:rPr>
              <w:t xml:space="preserve">Модуль </w:t>
            </w: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«Работа с родителями или их законными представителями»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snapToGrid w:val="0"/>
              <w:jc w:val="both"/>
              <w:rPr>
                <w:rFonts w:eastAsia="DejaVu Sans"/>
                <w:b/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</w:t>
            </w:r>
          </w:p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Информационное оповещение через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школьный </w:t>
            </w:r>
            <w:r w:rsidR="00684FC3"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сайт, виртуальную школу, </w:t>
            </w:r>
            <w:proofErr w:type="spellStart"/>
            <w:r w:rsidR="00684FC3"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Ватсап</w:t>
            </w:r>
            <w:proofErr w:type="spellEnd"/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Родительское собрание «Подготовка к экзаменам»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9 класс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Администрация школы. Классный руководитель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Общешкольное родительское собрание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1.«Взаимодействие семьи и школы по вопросам безопасности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обучающихся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»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2. Воспитание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то-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лерантности</w:t>
            </w:r>
            <w:proofErr w:type="spellEnd"/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в семье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Профилактика суицидов, асоциального поведения 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Несовершеннолетних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3. Семья и школа партнеры в воспитании и образовании ребенка.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4. Правильно сделанный выбор - будущее вашего ребенка.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Профо-риентационная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работа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Подготовка к проведению выпускных экзаменов  и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перевод-ной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итоговой аттестации.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5. Семья и школа. Итоги партнёрства.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Организация летнего отдыха и досуга детей в семье</w:t>
            </w:r>
          </w:p>
          <w:p w:rsidR="00684FC3" w:rsidRPr="008744FD" w:rsidRDefault="00684FC3" w:rsidP="00684FC3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Безопасность </w:t>
            </w:r>
            <w:proofErr w:type="gram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обучающихся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684FC3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Август, октябрь, декабрь, март, май.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35422" w:rsidRPr="008744FD" w:rsidTr="007620E5">
        <w:trPr>
          <w:gridAfter w:val="3"/>
          <w:wAfter w:w="9882" w:type="dxa"/>
          <w:trHeight w:val="660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Дискуссионный клуб «Родительский лекторий»,  -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Индивидуальные консультации по вопросам воспитания детей.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классный руководитель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744FD">
              <w:rPr>
                <w:color w:val="000000"/>
                <w:sz w:val="28"/>
                <w:szCs w:val="28"/>
                <w:lang w:eastAsia="zh-CN"/>
              </w:rPr>
              <w:lastRenderedPageBreak/>
              <w:t>Совместные с детьми походы, экскурсии.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По плану к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л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ассных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рук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оводителей</w:t>
            </w:r>
            <w:proofErr w:type="spellEnd"/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spacing w:val="-6"/>
                <w:sz w:val="28"/>
                <w:szCs w:val="28"/>
                <w:lang w:eastAsia="zh-CN"/>
              </w:rPr>
            </w:pPr>
            <w:r w:rsidRPr="008744FD">
              <w:rPr>
                <w:spacing w:val="-6"/>
                <w:sz w:val="28"/>
                <w:szCs w:val="28"/>
                <w:lang w:eastAsia="zh-CN"/>
              </w:rPr>
              <w:t xml:space="preserve">Работа Совета профилактики </w:t>
            </w:r>
            <w:proofErr w:type="gramStart"/>
            <w:r w:rsidRPr="008744FD">
              <w:rPr>
                <w:spacing w:val="-6"/>
                <w:sz w:val="28"/>
                <w:szCs w:val="28"/>
                <w:lang w:eastAsia="zh-CN"/>
              </w:rPr>
              <w:t>с</w:t>
            </w:r>
            <w:proofErr w:type="gramEnd"/>
            <w:r w:rsidRPr="008744FD">
              <w:rPr>
                <w:spacing w:val="-6"/>
                <w:sz w:val="28"/>
                <w:szCs w:val="28"/>
                <w:lang w:eastAsia="zh-CN"/>
              </w:rPr>
              <w:t xml:space="preserve"> 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spacing w:val="-6"/>
                <w:sz w:val="28"/>
                <w:szCs w:val="28"/>
                <w:lang w:eastAsia="zh-CN"/>
              </w:rPr>
            </w:pPr>
            <w:r w:rsidRPr="008744FD">
              <w:rPr>
                <w:spacing w:val="-6"/>
                <w:sz w:val="28"/>
                <w:szCs w:val="28"/>
                <w:lang w:eastAsia="zh-CN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По плану Совета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Участие родителей в проведении общешкольных, классных мероприятий: День знаний », </w:t>
            </w:r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  <w:t xml:space="preserve"> День матери,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классные «огоньки» День победы, «Последний звонок» и др.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Администрация школы,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napToGrid w:val="0"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Индивидуальные планы классных руководителей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N/>
              <w:spacing w:line="276" w:lineRule="auto"/>
              <w:jc w:val="center"/>
              <w:rPr>
                <w:rFonts w:eastAsia="DejaVu Sans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color w:val="000000"/>
                <w:kern w:val="2"/>
                <w:sz w:val="28"/>
                <w:szCs w:val="28"/>
                <w:lang w:eastAsia="ko-KR"/>
              </w:rPr>
              <w:t>Модуль « Внеурочная деятельность»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Согласно программам и планам внеурочной деятельности педагогов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b/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jc w:val="center"/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color w:val="000000"/>
                <w:kern w:val="2"/>
                <w:sz w:val="28"/>
                <w:szCs w:val="28"/>
                <w:lang w:eastAsia="ko-KR"/>
              </w:rPr>
              <w:t>Модуль «Самоуправление»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8744FD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Организация работы </w:t>
            </w:r>
            <w:r w:rsidR="008744FD"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ШУС 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 и отряда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Юнармия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(индивидуальные планы работы)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2865" w:type="dxa"/>
            <w:gridSpan w:val="3"/>
          </w:tcPr>
          <w:p w:rsidR="00C35422" w:rsidRPr="008744FD" w:rsidRDefault="00C35422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1701" w:type="dxa"/>
            <w:gridSpan w:val="3"/>
          </w:tcPr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C35422" w:rsidRPr="008744FD" w:rsidRDefault="00C35422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Лидеры советов класса</w:t>
            </w:r>
          </w:p>
        </w:tc>
      </w:tr>
      <w:tr w:rsidR="00C35422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C35422" w:rsidRPr="008744FD" w:rsidRDefault="00C35422" w:rsidP="00C35422">
            <w:pPr>
              <w:tabs>
                <w:tab w:val="left" w:pos="851"/>
              </w:tabs>
              <w:autoSpaceDN/>
              <w:spacing w:line="360" w:lineRule="auto"/>
              <w:jc w:val="center"/>
              <w:rPr>
                <w:rFonts w:eastAsia="DejaVu Sans"/>
                <w:b/>
                <w:i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/>
                <w:iCs/>
                <w:kern w:val="2"/>
                <w:sz w:val="28"/>
                <w:szCs w:val="28"/>
                <w:lang w:eastAsia="ko-KR"/>
              </w:rPr>
              <w:lastRenderedPageBreak/>
              <w:t>Модуль «Профориентация»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b/>
                <w:sz w:val="28"/>
                <w:szCs w:val="28"/>
              </w:rPr>
            </w:pPr>
            <w:r w:rsidRPr="007620E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b/>
                <w:sz w:val="28"/>
                <w:szCs w:val="28"/>
              </w:rPr>
            </w:pPr>
            <w:r w:rsidRPr="007620E5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b/>
                <w:sz w:val="28"/>
                <w:szCs w:val="28"/>
              </w:rPr>
            </w:pPr>
            <w:r w:rsidRPr="007620E5">
              <w:rPr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b/>
                <w:sz w:val="28"/>
                <w:szCs w:val="28"/>
              </w:rPr>
            </w:pPr>
            <w:r w:rsidRPr="007620E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 xml:space="preserve">Циклы </w:t>
            </w:r>
            <w:proofErr w:type="spellStart"/>
            <w:r w:rsidRPr="007620E5">
              <w:rPr>
                <w:sz w:val="28"/>
                <w:szCs w:val="28"/>
              </w:rPr>
              <w:t>профориентационных</w:t>
            </w:r>
            <w:proofErr w:type="spellEnd"/>
            <w:r w:rsidRPr="007620E5">
              <w:rPr>
                <w:sz w:val="28"/>
                <w:szCs w:val="28"/>
              </w:rPr>
              <w:t xml:space="preserve"> часов общения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jc w:val="both"/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 xml:space="preserve">Посещение </w:t>
            </w:r>
            <w:proofErr w:type="spellStart"/>
            <w:r w:rsidRPr="007620E5">
              <w:rPr>
                <w:sz w:val="28"/>
                <w:szCs w:val="28"/>
              </w:rPr>
              <w:t>профориентационныхвыставок</w:t>
            </w:r>
            <w:proofErr w:type="spellEnd"/>
            <w:r w:rsidRPr="007620E5">
              <w:rPr>
                <w:sz w:val="28"/>
                <w:szCs w:val="28"/>
              </w:rPr>
              <w:t xml:space="preserve">, ярмарок профессий, тематических </w:t>
            </w:r>
            <w:proofErr w:type="spellStart"/>
            <w:r w:rsidRPr="007620E5">
              <w:rPr>
                <w:sz w:val="28"/>
                <w:szCs w:val="28"/>
              </w:rPr>
              <w:t>профориентационных</w:t>
            </w:r>
            <w:proofErr w:type="spellEnd"/>
            <w:r w:rsidRPr="007620E5">
              <w:rPr>
                <w:sz w:val="28"/>
                <w:szCs w:val="28"/>
              </w:rPr>
              <w:t xml:space="preserve"> парков, </w:t>
            </w:r>
            <w:proofErr w:type="spellStart"/>
            <w:r w:rsidRPr="007620E5">
              <w:rPr>
                <w:sz w:val="28"/>
                <w:szCs w:val="28"/>
              </w:rPr>
              <w:t>профориентационных</w:t>
            </w:r>
            <w:proofErr w:type="spellEnd"/>
            <w:r w:rsidRPr="007620E5">
              <w:rPr>
                <w:sz w:val="28"/>
                <w:szCs w:val="28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c>
          <w:tcPr>
            <w:tcW w:w="10286" w:type="dxa"/>
            <w:gridSpan w:val="11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proofErr w:type="gramStart"/>
            <w:r w:rsidRPr="007620E5">
              <w:rPr>
                <w:sz w:val="28"/>
                <w:szCs w:val="28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3294" w:type="dxa"/>
          </w:tcPr>
          <w:p w:rsidR="007620E5" w:rsidRPr="005958E7" w:rsidRDefault="007620E5" w:rsidP="007620E5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3294" w:type="dxa"/>
          </w:tcPr>
          <w:p w:rsidR="007620E5" w:rsidRPr="005958E7" w:rsidRDefault="007620E5" w:rsidP="007620E5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7620E5" w:rsidRPr="005958E7" w:rsidRDefault="007620E5" w:rsidP="007620E5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Участие в реализации Всероссийского проекта «Открытые уроки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7620E5">
              <w:rPr>
                <w:sz w:val="28"/>
                <w:szCs w:val="28"/>
              </w:rPr>
              <w:t>профориентационного</w:t>
            </w:r>
            <w:proofErr w:type="spellEnd"/>
            <w:r w:rsidRPr="007620E5">
              <w:rPr>
                <w:sz w:val="28"/>
                <w:szCs w:val="28"/>
              </w:rPr>
              <w:t xml:space="preserve"> онлайн-тестирования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  <w:highlight w:val="yellow"/>
              </w:rPr>
            </w:pPr>
            <w:r w:rsidRPr="007620E5">
              <w:rPr>
                <w:sz w:val="28"/>
                <w:szCs w:val="28"/>
              </w:rPr>
              <w:lastRenderedPageBreak/>
              <w:t xml:space="preserve">Участие в работе всероссийских </w:t>
            </w:r>
            <w:proofErr w:type="spellStart"/>
            <w:r w:rsidRPr="007620E5">
              <w:rPr>
                <w:sz w:val="28"/>
                <w:szCs w:val="28"/>
              </w:rPr>
              <w:t>профориентационных</w:t>
            </w:r>
            <w:proofErr w:type="spellEnd"/>
            <w:r w:rsidRPr="007620E5">
              <w:rPr>
                <w:sz w:val="28"/>
                <w:szCs w:val="28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7620E5">
              <w:rPr>
                <w:sz w:val="28"/>
                <w:szCs w:val="28"/>
              </w:rPr>
              <w:t>вмастер</w:t>
            </w:r>
            <w:proofErr w:type="spellEnd"/>
            <w:r w:rsidRPr="007620E5">
              <w:rPr>
                <w:sz w:val="28"/>
                <w:szCs w:val="28"/>
              </w:rPr>
              <w:t xml:space="preserve"> классах, посещение открытых уроков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Участие в проектной деятельности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учителя-предметники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 xml:space="preserve">Проведение диагностики по профориентации по методике </w:t>
            </w:r>
            <w:proofErr w:type="spellStart"/>
            <w:r w:rsidRPr="007620E5">
              <w:rPr>
                <w:sz w:val="28"/>
                <w:szCs w:val="28"/>
              </w:rPr>
              <w:t>Е.А.Климова</w:t>
            </w:r>
            <w:proofErr w:type="spellEnd"/>
            <w:r w:rsidRPr="007620E5">
              <w:rPr>
                <w:sz w:val="28"/>
                <w:szCs w:val="28"/>
              </w:rPr>
              <w:t>;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по требованию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педагоги-психологи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Ведение портфолио личных достижений обучающихся;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по требованию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педагоги-психологи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2865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5-9 класс</w:t>
            </w:r>
          </w:p>
        </w:tc>
        <w:tc>
          <w:tcPr>
            <w:tcW w:w="2097" w:type="dxa"/>
            <w:gridSpan w:val="4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7620E5" w:rsidRDefault="007620E5" w:rsidP="007620E5">
            <w:pPr>
              <w:rPr>
                <w:sz w:val="28"/>
                <w:szCs w:val="28"/>
              </w:rPr>
            </w:pPr>
            <w:r w:rsidRPr="007620E5">
              <w:rPr>
                <w:sz w:val="28"/>
                <w:szCs w:val="28"/>
              </w:rPr>
              <w:t>учителя-предметники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ru-RU"/>
              </w:rPr>
              <w:t xml:space="preserve">«День Конституции» 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Час памяти «Блокада Ленинграда»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Мероприятия месячника гражданского и патриотического воспитания: </w:t>
            </w: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Презентация   «Пионеры-герои», фестиваль патриотической песни,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акция «Письмо солдату»</w:t>
            </w:r>
            <w:r w:rsidRPr="008744FD">
              <w:rPr>
                <w:rFonts w:eastAsia="DejaVu Sans"/>
                <w:color w:val="FF0000"/>
                <w:kern w:val="2"/>
                <w:sz w:val="28"/>
                <w:szCs w:val="28"/>
                <w:lang w:eastAsia="ko-KR"/>
              </w:rPr>
              <w:t xml:space="preserve">,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конкурс плакатов и рисунков, Уроки мужества. Спортивные турниры среди мальчиков 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ВР, Педагог-организатор, 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День космонавтики: выставка рисунков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</w:pPr>
            <w:proofErr w:type="gramStart"/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  <w:lastRenderedPageBreak/>
              <w:t xml:space="preserve">День Победы: акции «Бессмертный полк», «С праздником, ветераны!», Вахта памяти у памятника «Павшим в годы войны», 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Торжеств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енная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линейка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«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Последний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звонок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»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Выпускной вечер в школе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8585" w:type="dxa"/>
            <w:gridSpan w:val="8"/>
          </w:tcPr>
          <w:p w:rsidR="007620E5" w:rsidRPr="008744FD" w:rsidRDefault="007620E5" w:rsidP="00C35422">
            <w:pPr>
              <w:widowControl/>
              <w:autoSpaceDE/>
              <w:autoSpaceDN/>
              <w:snapToGrid w:val="0"/>
              <w:ind w:firstLine="851"/>
              <w:jc w:val="both"/>
              <w:rPr>
                <w:rFonts w:eastAsia="DejaVu Sans"/>
                <w:b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color w:val="000000"/>
                <w:sz w:val="28"/>
                <w:szCs w:val="28"/>
                <w:lang w:eastAsia="ru-RU"/>
              </w:rPr>
              <w:t xml:space="preserve">          Модуль «Детские общественные объединения»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Название мероприятия 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ind w:firstLine="85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ind w:firstLine="70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Организационные моменты. </w:t>
            </w:r>
          </w:p>
          <w:p w:rsidR="007620E5" w:rsidRPr="008744FD" w:rsidRDefault="007620E5" w:rsidP="00C35422">
            <w:pPr>
              <w:widowControl/>
              <w:autoSpaceDE/>
              <w:autoSpaceDN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Утверждение списочного состава</w:t>
            </w:r>
          </w:p>
          <w:p w:rsidR="007620E5" w:rsidRPr="008744FD" w:rsidRDefault="007620E5" w:rsidP="00C35422">
            <w:pPr>
              <w:widowControl/>
              <w:autoSpaceDE/>
              <w:autoSpaceDN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Выборы лидеров организации </w:t>
            </w:r>
          </w:p>
          <w:p w:rsidR="007620E5" w:rsidRPr="008744FD" w:rsidRDefault="007620E5" w:rsidP="00C35422">
            <w:pPr>
              <w:widowControl/>
              <w:autoSpaceDE/>
              <w:autoSpaceDN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Планирование деятельности</w:t>
            </w:r>
          </w:p>
          <w:p w:rsidR="007620E5" w:rsidRPr="008744FD" w:rsidRDefault="007620E5" w:rsidP="00C35422">
            <w:pPr>
              <w:widowControl/>
              <w:autoSpaceDE/>
              <w:autoSpaceDN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Регистрация на сайте «Волонтеры Победы»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ind w:firstLine="85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2 неделя сентября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Организационные заседания 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Утверждение списочного состава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Общественного объединения 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«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Юнармии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», 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Утверждение знаменной группы на 2022-2023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Планирование деятельности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ind w:firstLine="851"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Руководитель отряда </w:t>
            </w:r>
            <w:proofErr w:type="spell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Юнармия</w:t>
            </w:r>
            <w:proofErr w:type="spellEnd"/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Акция «Чистое село»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center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snapToGrid w:val="0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Последняя пятница сентября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Волонтеры школы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tabs>
                <w:tab w:val="left" w:pos="993"/>
              </w:tabs>
              <w:spacing w:line="360" w:lineRule="auto"/>
              <w:jc w:val="both"/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 xml:space="preserve">День защиты животных; </w:t>
            </w:r>
          </w:p>
          <w:p w:rsidR="007620E5" w:rsidRPr="008744FD" w:rsidRDefault="007620E5" w:rsidP="00C35422">
            <w:pPr>
              <w:tabs>
                <w:tab w:val="left" w:pos="993"/>
              </w:tabs>
              <w:spacing w:line="360" w:lineRule="auto"/>
              <w:jc w:val="both"/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 xml:space="preserve">Организация </w:t>
            </w: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lastRenderedPageBreak/>
              <w:t>благотворительных акций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ind w:firstLine="851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4 октября</w:t>
            </w:r>
            <w:r w:rsidRPr="008744FD">
              <w:rPr>
                <w:rFonts w:eastAsia="DejaVu Sans"/>
                <w:w w:val="0"/>
                <w:kern w:val="2"/>
                <w:sz w:val="28"/>
                <w:szCs w:val="28"/>
                <w:lang w:eastAsia="ko-KR"/>
              </w:rPr>
              <w:t>: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Волонтерская группа</w:t>
            </w: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классные руководите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lastRenderedPageBreak/>
              <w:t>Международный день добровольцев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snapToGrid w:val="0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Подъем флага и (спуск флага России)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Понедельник-пятница </w:t>
            </w:r>
          </w:p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Юнармии</w:t>
            </w:r>
            <w:proofErr w:type="spellEnd"/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 ОБЖ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Вахты памяти у памятника Победы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5-9 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Юнармия</w:t>
            </w:r>
            <w:proofErr w:type="spellEnd"/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 ОБЖ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 xml:space="preserve">Уборка общественных  захоронений погибших воинов в Вов. 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сентябрь</w:t>
            </w:r>
          </w:p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апрель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Волонтеры, юнармейцы.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Участие в торжествах, посвященных Дню победы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Парад юнармейцев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bCs/>
                <w:kern w:val="2"/>
                <w:sz w:val="28"/>
                <w:szCs w:val="28"/>
                <w:lang w:eastAsia="ko-KR"/>
              </w:rPr>
              <w:t>«Бессмертный полк»</w:t>
            </w:r>
          </w:p>
        </w:tc>
        <w:tc>
          <w:tcPr>
            <w:tcW w:w="2918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44" w:type="dxa"/>
            <w:gridSpan w:val="3"/>
          </w:tcPr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Волонтеры, юнармейцы.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7620E5" w:rsidRPr="008744FD" w:rsidRDefault="007620E5" w:rsidP="00C35422">
            <w:pPr>
              <w:widowControl/>
              <w:autoSpaceDE/>
              <w:autoSpaceDN/>
              <w:snapToGrid w:val="0"/>
              <w:jc w:val="center"/>
              <w:rPr>
                <w:rFonts w:eastAsia="Batang;??"/>
                <w:b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«Музей  школы»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Название мероприятия</w:t>
            </w:r>
          </w:p>
        </w:tc>
        <w:tc>
          <w:tcPr>
            <w:tcW w:w="3014" w:type="dxa"/>
            <w:gridSpan w:val="5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класс</w:t>
            </w:r>
          </w:p>
        </w:tc>
        <w:tc>
          <w:tcPr>
            <w:tcW w:w="1948" w:type="dxa"/>
            <w:gridSpan w:val="2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7620E5" w:rsidRDefault="007620E5" w:rsidP="007620E5">
            <w:pPr>
              <w:widowControl/>
              <w:autoSpaceDE/>
              <w:autoSpaceDN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</w:t>
            </w:r>
            <w:proofErr w:type="spellStart"/>
            <w:r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стречи</w:t>
            </w:r>
            <w:proofErr w:type="spellEnd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с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интересными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людьми</w:t>
            </w:r>
            <w:proofErr w:type="spellEnd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3025" w:type="dxa"/>
            <w:gridSpan w:val="6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5-7</w:t>
            </w:r>
          </w:p>
        </w:tc>
        <w:tc>
          <w:tcPr>
            <w:tcW w:w="1937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течение</w:t>
            </w:r>
          </w:p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года</w:t>
            </w:r>
          </w:p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музея,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7620E5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</w:t>
            </w:r>
            <w:proofErr w:type="spellStart"/>
            <w:r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роектная</w:t>
            </w:r>
            <w:proofErr w:type="spellEnd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и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исследовательская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3025" w:type="dxa"/>
            <w:gridSpan w:val="6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5-7</w:t>
            </w:r>
          </w:p>
        </w:tc>
        <w:tc>
          <w:tcPr>
            <w:tcW w:w="1937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плану работы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музея,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формление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выставок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обновление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>экспозиций</w:t>
            </w:r>
            <w:proofErr w:type="spellEnd"/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t xml:space="preserve"> </w:t>
            </w:r>
            <w:r w:rsidRPr="008744FD">
              <w:rPr>
                <w:rFonts w:eastAsia="DejaVu Sans"/>
                <w:kern w:val="2"/>
                <w:sz w:val="28"/>
                <w:szCs w:val="28"/>
                <w:lang w:val="en-US" w:eastAsia="ko-KR"/>
              </w:rPr>
              <w:br/>
            </w:r>
          </w:p>
        </w:tc>
        <w:tc>
          <w:tcPr>
            <w:tcW w:w="3025" w:type="dxa"/>
            <w:gridSpan w:val="6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8-9</w:t>
            </w:r>
          </w:p>
        </w:tc>
        <w:tc>
          <w:tcPr>
            <w:tcW w:w="1937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По  плану</w:t>
            </w:r>
          </w:p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работы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Создание фондов «Выпускники МБОУ </w:t>
            </w:r>
            <w:proofErr w:type="spellStart"/>
            <w:r w:rsidR="00C463F5">
              <w:rPr>
                <w:spacing w:val="-1"/>
                <w:sz w:val="28"/>
                <w:szCs w:val="28"/>
              </w:rPr>
              <w:t>Надеждинская</w:t>
            </w:r>
            <w:proofErr w:type="spellEnd"/>
            <w:r w:rsidR="00C463F5">
              <w:rPr>
                <w:spacing w:val="-1"/>
                <w:sz w:val="28"/>
                <w:szCs w:val="28"/>
              </w:rPr>
              <w:t xml:space="preserve"> О</w:t>
            </w:r>
            <w:r w:rsidR="00C463F5" w:rsidRPr="008744FD">
              <w:rPr>
                <w:spacing w:val="-1"/>
                <w:sz w:val="28"/>
                <w:szCs w:val="28"/>
              </w:rPr>
              <w:t>ОШ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».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025" w:type="dxa"/>
            <w:gridSpan w:val="6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8-9</w:t>
            </w:r>
          </w:p>
        </w:tc>
        <w:tc>
          <w:tcPr>
            <w:tcW w:w="1937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Руководитель музея, учителя истории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Посещение школьных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 xml:space="preserve">музеев и музеев района и </w:t>
            </w:r>
            <w:proofErr w:type="spellStart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г</w:t>
            </w:r>
            <w:proofErr w:type="gramStart"/>
            <w:r>
              <w:rPr>
                <w:rFonts w:eastAsia="DejaVu Sans"/>
                <w:kern w:val="2"/>
                <w:sz w:val="28"/>
                <w:szCs w:val="28"/>
                <w:lang w:eastAsia="ko-KR"/>
              </w:rPr>
              <w:t>.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К</w:t>
            </w:r>
            <w:proofErr w:type="gramEnd"/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азани</w:t>
            </w:r>
            <w:proofErr w:type="spellEnd"/>
          </w:p>
        </w:tc>
        <w:tc>
          <w:tcPr>
            <w:tcW w:w="3025" w:type="dxa"/>
            <w:gridSpan w:val="6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8-9</w:t>
            </w:r>
          </w:p>
        </w:tc>
        <w:tc>
          <w:tcPr>
            <w:tcW w:w="1937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В течение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года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7620E5" w:rsidRPr="008744FD" w:rsidRDefault="007620E5" w:rsidP="00C35422">
            <w:pPr>
              <w:widowControl/>
              <w:autoSpaceDE/>
              <w:autoSpaceDN/>
              <w:snapToGrid w:val="0"/>
              <w:jc w:val="center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lastRenderedPageBreak/>
              <w:t>Модуль «Профилактика и безопасность»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ind w:firstLine="34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Президентские состязания по ОФП 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Учителя физкультуры 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Декада безопасности: В гостях сотрудники ГИБДД, МЧС, МВД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Беседы с просмотром видеоклипов на тематику безопасного поведения в повседневной жизни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Всероссийский урок безопасности школьников в интернет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Учитель информатики.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учитель истории и обществознания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N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«Декада борьбы с вредными привычками», открытые классные часы.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Приглашение врачей и просмотр  видеофильмов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1C1C1C"/>
                <w:kern w:val="2"/>
                <w:sz w:val="28"/>
                <w:szCs w:val="28"/>
                <w:lang w:eastAsia="ko-KR"/>
              </w:rPr>
              <w:t>Мероприятия месячника ЗОЖ «Здоровое поколение».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 </w:t>
            </w: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lastRenderedPageBreak/>
              <w:t>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lastRenderedPageBreak/>
              <w:t>по ВР, классные руководители, учителя физкультуры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sz w:val="28"/>
                <w:szCs w:val="28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Всемирный день здоровья. Зарядка на свежем воздухе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7620E5" w:rsidRPr="008744FD" w:rsidRDefault="007620E5" w:rsidP="00C35422">
            <w:pPr>
              <w:autoSpaceDN/>
              <w:jc w:val="center"/>
              <w:rPr>
                <w:rFonts w:eastAsia="DejaVu Sans"/>
                <w:kern w:val="2"/>
                <w:sz w:val="28"/>
                <w:szCs w:val="28"/>
                <w:lang w:val="en-US" w:eastAsia="ko-KR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</w:t>
            </w:r>
            <w:proofErr w:type="gramStart"/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Школьное</w:t>
            </w:r>
            <w:proofErr w:type="gramEnd"/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 xml:space="preserve"> медиа»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«День учителя» - репортаж в школьной телестудии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Видео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-,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фотосъемка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классных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мероприятий</w:t>
            </w:r>
            <w:proofErr w:type="spellEnd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val="en-US" w:eastAsia="ko-KR"/>
              </w:rPr>
              <w:t>.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 xml:space="preserve"> .</w:t>
            </w:r>
            <w:proofErr w:type="gramEnd"/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10286" w:type="dxa"/>
            <w:gridSpan w:val="11"/>
          </w:tcPr>
          <w:p w:rsidR="007620E5" w:rsidRPr="008744FD" w:rsidRDefault="007620E5" w:rsidP="00C35422">
            <w:pPr>
              <w:widowControl/>
              <w:autoSpaceDE/>
              <w:autoSpaceDN/>
              <w:snapToGrid w:val="0"/>
              <w:jc w:val="center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b/>
                <w:kern w:val="2"/>
                <w:sz w:val="28"/>
                <w:szCs w:val="28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Мероприятие 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Дата проведения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N/>
              <w:ind w:right="-1"/>
              <w:jc w:val="both"/>
              <w:rPr>
                <w:rFonts w:eastAsia="DejaVu Sans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Презентация проектов «Наш школьный двор»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 xml:space="preserve"> и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kern w:val="2"/>
                <w:sz w:val="28"/>
                <w:szCs w:val="28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2865" w:type="dxa"/>
            <w:gridSpan w:val="3"/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  <w:tcBorders>
              <w:bottom w:val="single" w:sz="4" w:space="0" w:color="000000"/>
            </w:tcBorders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t>Уход за растениями в кабинетах и клумбах школы</w:t>
            </w:r>
          </w:p>
        </w:tc>
        <w:tc>
          <w:tcPr>
            <w:tcW w:w="2865" w:type="dxa"/>
            <w:gridSpan w:val="3"/>
            <w:tcBorders>
              <w:bottom w:val="single" w:sz="4" w:space="0" w:color="000000"/>
            </w:tcBorders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  <w:tcBorders>
              <w:bottom w:val="single" w:sz="4" w:space="0" w:color="000000"/>
            </w:tcBorders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Учитель технологии, Классные руководители</w:t>
            </w:r>
          </w:p>
        </w:tc>
      </w:tr>
      <w:tr w:rsidR="007620E5" w:rsidRPr="008744FD" w:rsidTr="007620E5">
        <w:trPr>
          <w:gridAfter w:val="3"/>
          <w:wAfter w:w="9882" w:type="dxa"/>
        </w:trPr>
        <w:tc>
          <w:tcPr>
            <w:tcW w:w="3623" w:type="dxa"/>
            <w:tcBorders>
              <w:bottom w:val="single" w:sz="4" w:space="0" w:color="auto"/>
            </w:tcBorders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</w:pPr>
            <w:r w:rsidRPr="008744FD">
              <w:rPr>
                <w:rFonts w:eastAsia="DejaVu Sans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Оформление стендов, кабинетов, коридоров школы к различным праздникам</w:t>
            </w:r>
          </w:p>
        </w:tc>
        <w:tc>
          <w:tcPr>
            <w:tcW w:w="2865" w:type="dxa"/>
            <w:gridSpan w:val="3"/>
            <w:tcBorders>
              <w:bottom w:val="single" w:sz="4" w:space="0" w:color="auto"/>
            </w:tcBorders>
          </w:tcPr>
          <w:p w:rsidR="007620E5" w:rsidRPr="008744FD" w:rsidRDefault="007620E5" w:rsidP="00C35422">
            <w:pPr>
              <w:autoSpaceDE/>
              <w:autoSpaceDN/>
              <w:ind w:right="-1"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097" w:type="dxa"/>
            <w:gridSpan w:val="4"/>
            <w:tcBorders>
              <w:bottom w:val="single" w:sz="4" w:space="0" w:color="auto"/>
            </w:tcBorders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DejaVu Sans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DejaVu Sans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620E5" w:rsidRPr="008744FD" w:rsidRDefault="007620E5" w:rsidP="00C35422">
            <w:pPr>
              <w:widowControl/>
              <w:autoSpaceDE/>
              <w:autoSpaceDN/>
              <w:jc w:val="both"/>
              <w:rPr>
                <w:rFonts w:eastAsia="Batang;??"/>
                <w:color w:val="000000"/>
                <w:sz w:val="28"/>
                <w:szCs w:val="28"/>
                <w:lang w:eastAsia="ru-RU"/>
              </w:rPr>
            </w:pPr>
            <w:r w:rsidRPr="008744FD">
              <w:rPr>
                <w:rFonts w:eastAsia="Batang;??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ED5EC6" w:rsidRPr="008744FD" w:rsidRDefault="00ED5EC6" w:rsidP="00ED5EC6">
      <w:pPr>
        <w:rPr>
          <w:sz w:val="28"/>
          <w:szCs w:val="28"/>
        </w:rPr>
      </w:pPr>
    </w:p>
    <w:p w:rsidR="00ED5EC6" w:rsidRPr="008744FD" w:rsidRDefault="00ED5EC6" w:rsidP="00ED5EC6">
      <w:pPr>
        <w:rPr>
          <w:sz w:val="28"/>
          <w:szCs w:val="28"/>
        </w:rPr>
      </w:pPr>
    </w:p>
    <w:p w:rsidR="00ED5EC6" w:rsidRPr="008744FD" w:rsidRDefault="00ED5EC6" w:rsidP="00ED5EC6">
      <w:pPr>
        <w:rPr>
          <w:sz w:val="28"/>
          <w:szCs w:val="28"/>
        </w:rPr>
      </w:pPr>
    </w:p>
    <w:p w:rsidR="00ED5EC6" w:rsidRPr="008744FD" w:rsidRDefault="00ED5EC6" w:rsidP="00ED5EC6">
      <w:pPr>
        <w:rPr>
          <w:sz w:val="28"/>
          <w:szCs w:val="28"/>
        </w:rPr>
      </w:pPr>
    </w:p>
    <w:p w:rsidR="009367D6" w:rsidRPr="008744FD" w:rsidRDefault="009367D6" w:rsidP="00A92A90">
      <w:pPr>
        <w:rPr>
          <w:sz w:val="28"/>
          <w:szCs w:val="28"/>
        </w:rPr>
      </w:pPr>
    </w:p>
    <w:p w:rsidR="008744FD" w:rsidRPr="008744FD" w:rsidRDefault="008744FD">
      <w:pPr>
        <w:rPr>
          <w:sz w:val="28"/>
          <w:szCs w:val="28"/>
        </w:rPr>
      </w:pPr>
    </w:p>
    <w:sectPr w:rsidR="008744FD" w:rsidRPr="008744FD" w:rsidSect="00980070">
      <w:headerReference w:type="default" r:id="rId9"/>
      <w:footerReference w:type="default" r:id="rId10"/>
      <w:endnotePr>
        <w:numFmt w:val="decimal"/>
      </w:endnotePr>
      <w:pgSz w:w="11907" w:h="16839" w:code="9"/>
      <w:pgMar w:top="1276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AA" w:rsidRDefault="009B19AA">
      <w:r>
        <w:separator/>
      </w:r>
    </w:p>
  </w:endnote>
  <w:endnote w:type="continuationSeparator" w:id="0">
    <w:p w:rsidR="009B19AA" w:rsidRDefault="009B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??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963" w:rsidRPr="00BC58EE" w:rsidRDefault="00DD7963">
    <w:pPr>
      <w:pStyle w:val="afb"/>
      <w:jc w:val="center"/>
      <w:rPr>
        <w:szCs w:val="32"/>
      </w:rPr>
    </w:pPr>
    <w:r w:rsidRPr="00BC58EE">
      <w:rPr>
        <w:szCs w:val="32"/>
      </w:rPr>
      <w:fldChar w:fldCharType="begin"/>
    </w:r>
    <w:r w:rsidRPr="00BC58EE">
      <w:rPr>
        <w:szCs w:val="32"/>
      </w:rPr>
      <w:instrText>PAGE   \* MERGEFORMAT</w:instrText>
    </w:r>
    <w:r w:rsidRPr="00BC58EE">
      <w:rPr>
        <w:szCs w:val="32"/>
      </w:rPr>
      <w:fldChar w:fldCharType="separate"/>
    </w:r>
    <w:r w:rsidR="00166255" w:rsidRPr="00166255">
      <w:rPr>
        <w:noProof/>
        <w:szCs w:val="32"/>
        <w:lang w:val="ru-RU"/>
      </w:rPr>
      <w:t>85</w:t>
    </w:r>
    <w:r w:rsidRPr="00BC58EE">
      <w:rPr>
        <w:szCs w:val="32"/>
      </w:rPr>
      <w:fldChar w:fldCharType="end"/>
    </w:r>
  </w:p>
  <w:p w:rsidR="00DD7963" w:rsidRDefault="00DD7963">
    <w:pPr>
      <w:pStyle w:val="afb"/>
    </w:pPr>
  </w:p>
  <w:p w:rsidR="00DD7963" w:rsidRDefault="00DD79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AA" w:rsidRDefault="009B19AA">
      <w:r>
        <w:separator/>
      </w:r>
    </w:p>
  </w:footnote>
  <w:footnote w:type="continuationSeparator" w:id="0">
    <w:p w:rsidR="009B19AA" w:rsidRDefault="009B1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963" w:rsidRPr="000D19C7" w:rsidRDefault="00DD7963" w:rsidP="00980070">
    <w:pPr>
      <w:pStyle w:val="af9"/>
      <w:jc w:val="center"/>
    </w:pPr>
  </w:p>
  <w:p w:rsidR="00DD7963" w:rsidRDefault="00DD79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5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6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7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8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9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0E4360BC"/>
    <w:multiLevelType w:val="multilevel"/>
    <w:tmpl w:val="A8F086E2"/>
    <w:lvl w:ilvl="0">
      <w:start w:val="3"/>
      <w:numFmt w:val="decimal"/>
      <w:lvlText w:val="%1."/>
      <w:lvlJc w:val="left"/>
      <w:pPr>
        <w:ind w:left="1384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38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360"/>
      </w:pPr>
      <w:rPr>
        <w:rFonts w:hint="default"/>
        <w:lang w:val="ru-RU" w:eastAsia="en-US" w:bidi="ar-SA"/>
      </w:rPr>
    </w:lvl>
  </w:abstractNum>
  <w:abstractNum w:abstractNumId="11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194A69AD"/>
    <w:multiLevelType w:val="hybridMultilevel"/>
    <w:tmpl w:val="C97E7AAE"/>
    <w:lvl w:ilvl="0" w:tplc="F72E40DC">
      <w:start w:val="1"/>
      <w:numFmt w:val="decimal"/>
      <w:lvlText w:val="%1."/>
      <w:lvlJc w:val="left"/>
      <w:pPr>
        <w:ind w:left="109" w:hanging="2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0EE0F6">
      <w:numFmt w:val="bullet"/>
      <w:lvlText w:val="•"/>
      <w:lvlJc w:val="left"/>
      <w:pPr>
        <w:ind w:left="1162" w:hanging="289"/>
      </w:pPr>
      <w:rPr>
        <w:rFonts w:hint="default"/>
        <w:lang w:val="ru-RU" w:eastAsia="en-US" w:bidi="ar-SA"/>
      </w:rPr>
    </w:lvl>
    <w:lvl w:ilvl="2" w:tplc="DDA0C3AA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EF8208B6">
      <w:numFmt w:val="bullet"/>
      <w:lvlText w:val="•"/>
      <w:lvlJc w:val="left"/>
      <w:pPr>
        <w:ind w:left="3286" w:hanging="289"/>
      </w:pPr>
      <w:rPr>
        <w:rFonts w:hint="default"/>
        <w:lang w:val="ru-RU" w:eastAsia="en-US" w:bidi="ar-SA"/>
      </w:rPr>
    </w:lvl>
    <w:lvl w:ilvl="4" w:tplc="71D6B032">
      <w:numFmt w:val="bullet"/>
      <w:lvlText w:val="•"/>
      <w:lvlJc w:val="left"/>
      <w:pPr>
        <w:ind w:left="4348" w:hanging="289"/>
      </w:pPr>
      <w:rPr>
        <w:rFonts w:hint="default"/>
        <w:lang w:val="ru-RU" w:eastAsia="en-US" w:bidi="ar-SA"/>
      </w:rPr>
    </w:lvl>
    <w:lvl w:ilvl="5" w:tplc="FC54B42E">
      <w:numFmt w:val="bullet"/>
      <w:lvlText w:val="•"/>
      <w:lvlJc w:val="left"/>
      <w:pPr>
        <w:ind w:left="5410" w:hanging="289"/>
      </w:pPr>
      <w:rPr>
        <w:rFonts w:hint="default"/>
        <w:lang w:val="ru-RU" w:eastAsia="en-US" w:bidi="ar-SA"/>
      </w:rPr>
    </w:lvl>
    <w:lvl w:ilvl="6" w:tplc="C29E9AAC">
      <w:numFmt w:val="bullet"/>
      <w:lvlText w:val="•"/>
      <w:lvlJc w:val="left"/>
      <w:pPr>
        <w:ind w:left="6472" w:hanging="289"/>
      </w:pPr>
      <w:rPr>
        <w:rFonts w:hint="default"/>
        <w:lang w:val="ru-RU" w:eastAsia="en-US" w:bidi="ar-SA"/>
      </w:rPr>
    </w:lvl>
    <w:lvl w:ilvl="7" w:tplc="2DC09032">
      <w:numFmt w:val="bullet"/>
      <w:lvlText w:val="•"/>
      <w:lvlJc w:val="left"/>
      <w:pPr>
        <w:ind w:left="7534" w:hanging="289"/>
      </w:pPr>
      <w:rPr>
        <w:rFonts w:hint="default"/>
        <w:lang w:val="ru-RU" w:eastAsia="en-US" w:bidi="ar-SA"/>
      </w:rPr>
    </w:lvl>
    <w:lvl w:ilvl="8" w:tplc="45EA7302">
      <w:numFmt w:val="bullet"/>
      <w:lvlText w:val="•"/>
      <w:lvlJc w:val="left"/>
      <w:pPr>
        <w:ind w:left="8596" w:hanging="289"/>
      </w:pPr>
      <w:rPr>
        <w:rFonts w:hint="default"/>
        <w:lang w:val="ru-RU" w:eastAsia="en-US" w:bidi="ar-SA"/>
      </w:rPr>
    </w:lvl>
  </w:abstractNum>
  <w:abstractNum w:abstractNumId="14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23733D4A"/>
    <w:multiLevelType w:val="hybridMultilevel"/>
    <w:tmpl w:val="1D72F63E"/>
    <w:lvl w:ilvl="0" w:tplc="3D3A658C">
      <w:numFmt w:val="bullet"/>
      <w:lvlText w:val="-"/>
      <w:lvlJc w:val="left"/>
      <w:pPr>
        <w:ind w:left="-3" w:hanging="1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88B32">
      <w:numFmt w:val="bullet"/>
      <w:lvlText w:val="•"/>
      <w:lvlJc w:val="left"/>
      <w:pPr>
        <w:ind w:left="495" w:hanging="139"/>
      </w:pPr>
      <w:rPr>
        <w:rFonts w:hint="default"/>
        <w:lang w:val="ru-RU" w:eastAsia="en-US" w:bidi="ar-SA"/>
      </w:rPr>
    </w:lvl>
    <w:lvl w:ilvl="2" w:tplc="8640ED4E">
      <w:numFmt w:val="bullet"/>
      <w:lvlText w:val="•"/>
      <w:lvlJc w:val="left"/>
      <w:pPr>
        <w:ind w:left="990" w:hanging="139"/>
      </w:pPr>
      <w:rPr>
        <w:rFonts w:hint="default"/>
        <w:lang w:val="ru-RU" w:eastAsia="en-US" w:bidi="ar-SA"/>
      </w:rPr>
    </w:lvl>
    <w:lvl w:ilvl="3" w:tplc="6B00546C">
      <w:numFmt w:val="bullet"/>
      <w:lvlText w:val="•"/>
      <w:lvlJc w:val="left"/>
      <w:pPr>
        <w:ind w:left="1485" w:hanging="139"/>
      </w:pPr>
      <w:rPr>
        <w:rFonts w:hint="default"/>
        <w:lang w:val="ru-RU" w:eastAsia="en-US" w:bidi="ar-SA"/>
      </w:rPr>
    </w:lvl>
    <w:lvl w:ilvl="4" w:tplc="4DDEA652">
      <w:numFmt w:val="bullet"/>
      <w:lvlText w:val="•"/>
      <w:lvlJc w:val="left"/>
      <w:pPr>
        <w:ind w:left="1981" w:hanging="139"/>
      </w:pPr>
      <w:rPr>
        <w:rFonts w:hint="default"/>
        <w:lang w:val="ru-RU" w:eastAsia="en-US" w:bidi="ar-SA"/>
      </w:rPr>
    </w:lvl>
    <w:lvl w:ilvl="5" w:tplc="40626C40">
      <w:numFmt w:val="bullet"/>
      <w:lvlText w:val="•"/>
      <w:lvlJc w:val="left"/>
      <w:pPr>
        <w:ind w:left="2476" w:hanging="139"/>
      </w:pPr>
      <w:rPr>
        <w:rFonts w:hint="default"/>
        <w:lang w:val="ru-RU" w:eastAsia="en-US" w:bidi="ar-SA"/>
      </w:rPr>
    </w:lvl>
    <w:lvl w:ilvl="6" w:tplc="2B109096">
      <w:numFmt w:val="bullet"/>
      <w:lvlText w:val="•"/>
      <w:lvlJc w:val="left"/>
      <w:pPr>
        <w:ind w:left="2971" w:hanging="139"/>
      </w:pPr>
      <w:rPr>
        <w:rFonts w:hint="default"/>
        <w:lang w:val="ru-RU" w:eastAsia="en-US" w:bidi="ar-SA"/>
      </w:rPr>
    </w:lvl>
    <w:lvl w:ilvl="7" w:tplc="31C014FC">
      <w:numFmt w:val="bullet"/>
      <w:lvlText w:val="•"/>
      <w:lvlJc w:val="left"/>
      <w:pPr>
        <w:ind w:left="3467" w:hanging="139"/>
      </w:pPr>
      <w:rPr>
        <w:rFonts w:hint="default"/>
        <w:lang w:val="ru-RU" w:eastAsia="en-US" w:bidi="ar-SA"/>
      </w:rPr>
    </w:lvl>
    <w:lvl w:ilvl="8" w:tplc="55A29768">
      <w:numFmt w:val="bullet"/>
      <w:lvlText w:val="•"/>
      <w:lvlJc w:val="left"/>
      <w:pPr>
        <w:ind w:left="3962" w:hanging="139"/>
      </w:pPr>
      <w:rPr>
        <w:rFonts w:hint="default"/>
        <w:lang w:val="ru-RU" w:eastAsia="en-US" w:bidi="ar-SA"/>
      </w:rPr>
    </w:lvl>
  </w:abstractNum>
  <w:abstractNum w:abstractNumId="19">
    <w:nsid w:val="268A40EE"/>
    <w:multiLevelType w:val="hybridMultilevel"/>
    <w:tmpl w:val="51AE1AEA"/>
    <w:lvl w:ilvl="0" w:tplc="0B6EF3BE">
      <w:numFmt w:val="bullet"/>
      <w:lvlText w:val="-"/>
      <w:lvlJc w:val="left"/>
      <w:pPr>
        <w:ind w:left="10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29C4E">
      <w:numFmt w:val="bullet"/>
      <w:lvlText w:val="-"/>
      <w:lvlJc w:val="left"/>
      <w:pPr>
        <w:ind w:left="109" w:hanging="622"/>
      </w:pPr>
      <w:rPr>
        <w:rFonts w:hint="default"/>
        <w:w w:val="100"/>
        <w:lang w:val="ru-RU" w:eastAsia="en-US" w:bidi="ar-SA"/>
      </w:rPr>
    </w:lvl>
    <w:lvl w:ilvl="2" w:tplc="FBA20F58">
      <w:numFmt w:val="bullet"/>
      <w:lvlText w:val="•"/>
      <w:lvlJc w:val="left"/>
      <w:pPr>
        <w:ind w:left="2224" w:hanging="622"/>
      </w:pPr>
      <w:rPr>
        <w:rFonts w:hint="default"/>
        <w:lang w:val="ru-RU" w:eastAsia="en-US" w:bidi="ar-SA"/>
      </w:rPr>
    </w:lvl>
    <w:lvl w:ilvl="3" w:tplc="FD82081C">
      <w:numFmt w:val="bullet"/>
      <w:lvlText w:val="•"/>
      <w:lvlJc w:val="left"/>
      <w:pPr>
        <w:ind w:left="3286" w:hanging="622"/>
      </w:pPr>
      <w:rPr>
        <w:rFonts w:hint="default"/>
        <w:lang w:val="ru-RU" w:eastAsia="en-US" w:bidi="ar-SA"/>
      </w:rPr>
    </w:lvl>
    <w:lvl w:ilvl="4" w:tplc="6B343BBA">
      <w:numFmt w:val="bullet"/>
      <w:lvlText w:val="•"/>
      <w:lvlJc w:val="left"/>
      <w:pPr>
        <w:ind w:left="4348" w:hanging="622"/>
      </w:pPr>
      <w:rPr>
        <w:rFonts w:hint="default"/>
        <w:lang w:val="ru-RU" w:eastAsia="en-US" w:bidi="ar-SA"/>
      </w:rPr>
    </w:lvl>
    <w:lvl w:ilvl="5" w:tplc="D4B4BD9C">
      <w:numFmt w:val="bullet"/>
      <w:lvlText w:val="•"/>
      <w:lvlJc w:val="left"/>
      <w:pPr>
        <w:ind w:left="5410" w:hanging="622"/>
      </w:pPr>
      <w:rPr>
        <w:rFonts w:hint="default"/>
        <w:lang w:val="ru-RU" w:eastAsia="en-US" w:bidi="ar-SA"/>
      </w:rPr>
    </w:lvl>
    <w:lvl w:ilvl="6" w:tplc="98BE3CAE">
      <w:numFmt w:val="bullet"/>
      <w:lvlText w:val="•"/>
      <w:lvlJc w:val="left"/>
      <w:pPr>
        <w:ind w:left="6472" w:hanging="622"/>
      </w:pPr>
      <w:rPr>
        <w:rFonts w:hint="default"/>
        <w:lang w:val="ru-RU" w:eastAsia="en-US" w:bidi="ar-SA"/>
      </w:rPr>
    </w:lvl>
    <w:lvl w:ilvl="7" w:tplc="3FC8310A">
      <w:numFmt w:val="bullet"/>
      <w:lvlText w:val="•"/>
      <w:lvlJc w:val="left"/>
      <w:pPr>
        <w:ind w:left="7534" w:hanging="622"/>
      </w:pPr>
      <w:rPr>
        <w:rFonts w:hint="default"/>
        <w:lang w:val="ru-RU" w:eastAsia="en-US" w:bidi="ar-SA"/>
      </w:rPr>
    </w:lvl>
    <w:lvl w:ilvl="8" w:tplc="B47CA0F2">
      <w:numFmt w:val="bullet"/>
      <w:lvlText w:val="•"/>
      <w:lvlJc w:val="left"/>
      <w:pPr>
        <w:ind w:left="8596" w:hanging="622"/>
      </w:pPr>
      <w:rPr>
        <w:rFonts w:hint="default"/>
        <w:lang w:val="ru-RU" w:eastAsia="en-US" w:bidi="ar-SA"/>
      </w:rPr>
    </w:lvl>
  </w:abstractNum>
  <w:abstractNum w:abstractNumId="2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310127F4"/>
    <w:multiLevelType w:val="hybridMultilevel"/>
    <w:tmpl w:val="DF7C4EE6"/>
    <w:lvl w:ilvl="0" w:tplc="662035B8">
      <w:numFmt w:val="bullet"/>
      <w:lvlText w:val="-"/>
      <w:lvlJc w:val="left"/>
      <w:pPr>
        <w:ind w:left="10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FAB7E2">
      <w:numFmt w:val="bullet"/>
      <w:lvlText w:val="•"/>
      <w:lvlJc w:val="left"/>
      <w:pPr>
        <w:ind w:left="1162" w:hanging="425"/>
      </w:pPr>
      <w:rPr>
        <w:rFonts w:hint="default"/>
        <w:lang w:val="ru-RU" w:eastAsia="en-US" w:bidi="ar-SA"/>
      </w:rPr>
    </w:lvl>
    <w:lvl w:ilvl="2" w:tplc="D34215B6">
      <w:numFmt w:val="bullet"/>
      <w:lvlText w:val="•"/>
      <w:lvlJc w:val="left"/>
      <w:pPr>
        <w:ind w:left="2224" w:hanging="425"/>
      </w:pPr>
      <w:rPr>
        <w:rFonts w:hint="default"/>
        <w:lang w:val="ru-RU" w:eastAsia="en-US" w:bidi="ar-SA"/>
      </w:rPr>
    </w:lvl>
    <w:lvl w:ilvl="3" w:tplc="6ED2000E"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4" w:tplc="8B0004D4">
      <w:numFmt w:val="bullet"/>
      <w:lvlText w:val="•"/>
      <w:lvlJc w:val="left"/>
      <w:pPr>
        <w:ind w:left="4348" w:hanging="425"/>
      </w:pPr>
      <w:rPr>
        <w:rFonts w:hint="default"/>
        <w:lang w:val="ru-RU" w:eastAsia="en-US" w:bidi="ar-SA"/>
      </w:rPr>
    </w:lvl>
    <w:lvl w:ilvl="5" w:tplc="9D14AF84">
      <w:numFmt w:val="bullet"/>
      <w:lvlText w:val="•"/>
      <w:lvlJc w:val="left"/>
      <w:pPr>
        <w:ind w:left="5410" w:hanging="425"/>
      </w:pPr>
      <w:rPr>
        <w:rFonts w:hint="default"/>
        <w:lang w:val="ru-RU" w:eastAsia="en-US" w:bidi="ar-SA"/>
      </w:rPr>
    </w:lvl>
    <w:lvl w:ilvl="6" w:tplc="E09C3F7E">
      <w:numFmt w:val="bullet"/>
      <w:lvlText w:val="•"/>
      <w:lvlJc w:val="left"/>
      <w:pPr>
        <w:ind w:left="6472" w:hanging="425"/>
      </w:pPr>
      <w:rPr>
        <w:rFonts w:hint="default"/>
        <w:lang w:val="ru-RU" w:eastAsia="en-US" w:bidi="ar-SA"/>
      </w:rPr>
    </w:lvl>
    <w:lvl w:ilvl="7" w:tplc="246EF528">
      <w:numFmt w:val="bullet"/>
      <w:lvlText w:val="•"/>
      <w:lvlJc w:val="left"/>
      <w:pPr>
        <w:ind w:left="7534" w:hanging="425"/>
      </w:pPr>
      <w:rPr>
        <w:rFonts w:hint="default"/>
        <w:lang w:val="ru-RU" w:eastAsia="en-US" w:bidi="ar-SA"/>
      </w:rPr>
    </w:lvl>
    <w:lvl w:ilvl="8" w:tplc="8124D742">
      <w:numFmt w:val="bullet"/>
      <w:lvlText w:val="•"/>
      <w:lvlJc w:val="left"/>
      <w:pPr>
        <w:ind w:left="8596" w:hanging="425"/>
      </w:pPr>
      <w:rPr>
        <w:rFonts w:hint="default"/>
        <w:lang w:val="ru-RU" w:eastAsia="en-US" w:bidi="ar-SA"/>
      </w:rPr>
    </w:lvl>
  </w:abstractNum>
  <w:abstractNum w:abstractNumId="22">
    <w:nsid w:val="340271E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3">
    <w:nsid w:val="36E81D08"/>
    <w:multiLevelType w:val="hybridMultilevel"/>
    <w:tmpl w:val="FACAD810"/>
    <w:lvl w:ilvl="0" w:tplc="70167BBE">
      <w:numFmt w:val="bullet"/>
      <w:lvlText w:val="•"/>
      <w:lvlJc w:val="left"/>
      <w:pPr>
        <w:ind w:left="109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8637A">
      <w:numFmt w:val="bullet"/>
      <w:lvlText w:val="•"/>
      <w:lvlJc w:val="left"/>
      <w:pPr>
        <w:ind w:left="1162" w:hanging="502"/>
      </w:pPr>
      <w:rPr>
        <w:rFonts w:hint="default"/>
        <w:lang w:val="ru-RU" w:eastAsia="en-US" w:bidi="ar-SA"/>
      </w:rPr>
    </w:lvl>
    <w:lvl w:ilvl="2" w:tplc="94D8B394">
      <w:numFmt w:val="bullet"/>
      <w:lvlText w:val="•"/>
      <w:lvlJc w:val="left"/>
      <w:pPr>
        <w:ind w:left="2224" w:hanging="502"/>
      </w:pPr>
      <w:rPr>
        <w:rFonts w:hint="default"/>
        <w:lang w:val="ru-RU" w:eastAsia="en-US" w:bidi="ar-SA"/>
      </w:rPr>
    </w:lvl>
    <w:lvl w:ilvl="3" w:tplc="DCF89346">
      <w:numFmt w:val="bullet"/>
      <w:lvlText w:val="•"/>
      <w:lvlJc w:val="left"/>
      <w:pPr>
        <w:ind w:left="3286" w:hanging="502"/>
      </w:pPr>
      <w:rPr>
        <w:rFonts w:hint="default"/>
        <w:lang w:val="ru-RU" w:eastAsia="en-US" w:bidi="ar-SA"/>
      </w:rPr>
    </w:lvl>
    <w:lvl w:ilvl="4" w:tplc="8BDCE35C">
      <w:numFmt w:val="bullet"/>
      <w:lvlText w:val="•"/>
      <w:lvlJc w:val="left"/>
      <w:pPr>
        <w:ind w:left="4348" w:hanging="502"/>
      </w:pPr>
      <w:rPr>
        <w:rFonts w:hint="default"/>
        <w:lang w:val="ru-RU" w:eastAsia="en-US" w:bidi="ar-SA"/>
      </w:rPr>
    </w:lvl>
    <w:lvl w:ilvl="5" w:tplc="DE449B3C">
      <w:numFmt w:val="bullet"/>
      <w:lvlText w:val="•"/>
      <w:lvlJc w:val="left"/>
      <w:pPr>
        <w:ind w:left="5410" w:hanging="502"/>
      </w:pPr>
      <w:rPr>
        <w:rFonts w:hint="default"/>
        <w:lang w:val="ru-RU" w:eastAsia="en-US" w:bidi="ar-SA"/>
      </w:rPr>
    </w:lvl>
    <w:lvl w:ilvl="6" w:tplc="C944B194">
      <w:numFmt w:val="bullet"/>
      <w:lvlText w:val="•"/>
      <w:lvlJc w:val="left"/>
      <w:pPr>
        <w:ind w:left="6472" w:hanging="502"/>
      </w:pPr>
      <w:rPr>
        <w:rFonts w:hint="default"/>
        <w:lang w:val="ru-RU" w:eastAsia="en-US" w:bidi="ar-SA"/>
      </w:rPr>
    </w:lvl>
    <w:lvl w:ilvl="7" w:tplc="FDD6AED2">
      <w:numFmt w:val="bullet"/>
      <w:lvlText w:val="•"/>
      <w:lvlJc w:val="left"/>
      <w:pPr>
        <w:ind w:left="7534" w:hanging="502"/>
      </w:pPr>
      <w:rPr>
        <w:rFonts w:hint="default"/>
        <w:lang w:val="ru-RU" w:eastAsia="en-US" w:bidi="ar-SA"/>
      </w:rPr>
    </w:lvl>
    <w:lvl w:ilvl="8" w:tplc="32E01B80">
      <w:numFmt w:val="bullet"/>
      <w:lvlText w:val="•"/>
      <w:lvlJc w:val="left"/>
      <w:pPr>
        <w:ind w:left="8596" w:hanging="502"/>
      </w:pPr>
      <w:rPr>
        <w:rFonts w:hint="default"/>
        <w:lang w:val="ru-RU" w:eastAsia="en-US" w:bidi="ar-SA"/>
      </w:rPr>
    </w:lvl>
  </w:abstractNum>
  <w:abstractNum w:abstractNumId="24">
    <w:nsid w:val="39327C1C"/>
    <w:multiLevelType w:val="hybridMultilevel"/>
    <w:tmpl w:val="FD228AF8"/>
    <w:lvl w:ilvl="0" w:tplc="DFB821D0">
      <w:start w:val="1"/>
      <w:numFmt w:val="decimal"/>
      <w:lvlText w:val="%1."/>
      <w:lvlJc w:val="left"/>
      <w:pPr>
        <w:ind w:left="842" w:hanging="1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ru-RU" w:eastAsia="en-US" w:bidi="ar-SA"/>
      </w:rPr>
    </w:lvl>
    <w:lvl w:ilvl="1" w:tplc="9B5CBE68">
      <w:numFmt w:val="bullet"/>
      <w:lvlText w:val="•"/>
      <w:lvlJc w:val="left"/>
      <w:pPr>
        <w:ind w:left="1828" w:hanging="167"/>
      </w:pPr>
      <w:rPr>
        <w:rFonts w:hint="default"/>
        <w:lang w:val="ru-RU" w:eastAsia="en-US" w:bidi="ar-SA"/>
      </w:rPr>
    </w:lvl>
    <w:lvl w:ilvl="2" w:tplc="388EF826">
      <w:numFmt w:val="bullet"/>
      <w:lvlText w:val="•"/>
      <w:lvlJc w:val="left"/>
      <w:pPr>
        <w:ind w:left="2816" w:hanging="167"/>
      </w:pPr>
      <w:rPr>
        <w:rFonts w:hint="default"/>
        <w:lang w:val="ru-RU" w:eastAsia="en-US" w:bidi="ar-SA"/>
      </w:rPr>
    </w:lvl>
    <w:lvl w:ilvl="3" w:tplc="510006B2">
      <w:numFmt w:val="bullet"/>
      <w:lvlText w:val="•"/>
      <w:lvlJc w:val="left"/>
      <w:pPr>
        <w:ind w:left="3804" w:hanging="167"/>
      </w:pPr>
      <w:rPr>
        <w:rFonts w:hint="default"/>
        <w:lang w:val="ru-RU" w:eastAsia="en-US" w:bidi="ar-SA"/>
      </w:rPr>
    </w:lvl>
    <w:lvl w:ilvl="4" w:tplc="3A4ABA4E">
      <w:numFmt w:val="bullet"/>
      <w:lvlText w:val="•"/>
      <w:lvlJc w:val="left"/>
      <w:pPr>
        <w:ind w:left="4792" w:hanging="167"/>
      </w:pPr>
      <w:rPr>
        <w:rFonts w:hint="default"/>
        <w:lang w:val="ru-RU" w:eastAsia="en-US" w:bidi="ar-SA"/>
      </w:rPr>
    </w:lvl>
    <w:lvl w:ilvl="5" w:tplc="C69000FE">
      <w:numFmt w:val="bullet"/>
      <w:lvlText w:val="•"/>
      <w:lvlJc w:val="left"/>
      <w:pPr>
        <w:ind w:left="5780" w:hanging="167"/>
      </w:pPr>
      <w:rPr>
        <w:rFonts w:hint="default"/>
        <w:lang w:val="ru-RU" w:eastAsia="en-US" w:bidi="ar-SA"/>
      </w:rPr>
    </w:lvl>
    <w:lvl w:ilvl="6" w:tplc="8B92C114">
      <w:numFmt w:val="bullet"/>
      <w:lvlText w:val="•"/>
      <w:lvlJc w:val="left"/>
      <w:pPr>
        <w:ind w:left="6768" w:hanging="167"/>
      </w:pPr>
      <w:rPr>
        <w:rFonts w:hint="default"/>
        <w:lang w:val="ru-RU" w:eastAsia="en-US" w:bidi="ar-SA"/>
      </w:rPr>
    </w:lvl>
    <w:lvl w:ilvl="7" w:tplc="A92803E2">
      <w:numFmt w:val="bullet"/>
      <w:lvlText w:val="•"/>
      <w:lvlJc w:val="left"/>
      <w:pPr>
        <w:ind w:left="7756" w:hanging="167"/>
      </w:pPr>
      <w:rPr>
        <w:rFonts w:hint="default"/>
        <w:lang w:val="ru-RU" w:eastAsia="en-US" w:bidi="ar-SA"/>
      </w:rPr>
    </w:lvl>
    <w:lvl w:ilvl="8" w:tplc="492CB512">
      <w:numFmt w:val="bullet"/>
      <w:lvlText w:val="•"/>
      <w:lvlJc w:val="left"/>
      <w:pPr>
        <w:ind w:left="8744" w:hanging="167"/>
      </w:pPr>
      <w:rPr>
        <w:rFonts w:hint="default"/>
        <w:lang w:val="ru-RU" w:eastAsia="en-US" w:bidi="ar-SA"/>
      </w:rPr>
    </w:lvl>
  </w:abstractNum>
  <w:abstractNum w:abstractNumId="25">
    <w:nsid w:val="3C373986"/>
    <w:multiLevelType w:val="hybridMultilevel"/>
    <w:tmpl w:val="2FC63760"/>
    <w:lvl w:ilvl="0" w:tplc="CC6A8662">
      <w:numFmt w:val="bullet"/>
      <w:lvlText w:val="-"/>
      <w:lvlJc w:val="left"/>
      <w:pPr>
        <w:ind w:left="9" w:hanging="117"/>
      </w:pPr>
      <w:rPr>
        <w:rFonts w:hint="default"/>
        <w:w w:val="100"/>
        <w:lang w:val="ru-RU" w:eastAsia="en-US" w:bidi="ar-SA"/>
      </w:rPr>
    </w:lvl>
    <w:lvl w:ilvl="1" w:tplc="EE76B744">
      <w:numFmt w:val="bullet"/>
      <w:lvlText w:val="•"/>
      <w:lvlJc w:val="left"/>
      <w:pPr>
        <w:ind w:left="537" w:hanging="117"/>
      </w:pPr>
      <w:rPr>
        <w:rFonts w:hint="default"/>
        <w:lang w:val="ru-RU" w:eastAsia="en-US" w:bidi="ar-SA"/>
      </w:rPr>
    </w:lvl>
    <w:lvl w:ilvl="2" w:tplc="4D202DBC">
      <w:numFmt w:val="bullet"/>
      <w:lvlText w:val="•"/>
      <w:lvlJc w:val="left"/>
      <w:pPr>
        <w:ind w:left="1075" w:hanging="117"/>
      </w:pPr>
      <w:rPr>
        <w:rFonts w:hint="default"/>
        <w:lang w:val="ru-RU" w:eastAsia="en-US" w:bidi="ar-SA"/>
      </w:rPr>
    </w:lvl>
    <w:lvl w:ilvl="3" w:tplc="05A49E14">
      <w:numFmt w:val="bullet"/>
      <w:lvlText w:val="•"/>
      <w:lvlJc w:val="left"/>
      <w:pPr>
        <w:ind w:left="1612" w:hanging="117"/>
      </w:pPr>
      <w:rPr>
        <w:rFonts w:hint="default"/>
        <w:lang w:val="ru-RU" w:eastAsia="en-US" w:bidi="ar-SA"/>
      </w:rPr>
    </w:lvl>
    <w:lvl w:ilvl="4" w:tplc="CD723BAE">
      <w:numFmt w:val="bullet"/>
      <w:lvlText w:val="•"/>
      <w:lvlJc w:val="left"/>
      <w:pPr>
        <w:ind w:left="2150" w:hanging="117"/>
      </w:pPr>
      <w:rPr>
        <w:rFonts w:hint="default"/>
        <w:lang w:val="ru-RU" w:eastAsia="en-US" w:bidi="ar-SA"/>
      </w:rPr>
    </w:lvl>
    <w:lvl w:ilvl="5" w:tplc="D6621CE6">
      <w:numFmt w:val="bullet"/>
      <w:lvlText w:val="•"/>
      <w:lvlJc w:val="left"/>
      <w:pPr>
        <w:ind w:left="2687" w:hanging="117"/>
      </w:pPr>
      <w:rPr>
        <w:rFonts w:hint="default"/>
        <w:lang w:val="ru-RU" w:eastAsia="en-US" w:bidi="ar-SA"/>
      </w:rPr>
    </w:lvl>
    <w:lvl w:ilvl="6" w:tplc="F8C2D756">
      <w:numFmt w:val="bullet"/>
      <w:lvlText w:val="•"/>
      <w:lvlJc w:val="left"/>
      <w:pPr>
        <w:ind w:left="3225" w:hanging="117"/>
      </w:pPr>
      <w:rPr>
        <w:rFonts w:hint="default"/>
        <w:lang w:val="ru-RU" w:eastAsia="en-US" w:bidi="ar-SA"/>
      </w:rPr>
    </w:lvl>
    <w:lvl w:ilvl="7" w:tplc="948ADF70">
      <w:numFmt w:val="bullet"/>
      <w:lvlText w:val="•"/>
      <w:lvlJc w:val="left"/>
      <w:pPr>
        <w:ind w:left="3762" w:hanging="117"/>
      </w:pPr>
      <w:rPr>
        <w:rFonts w:hint="default"/>
        <w:lang w:val="ru-RU" w:eastAsia="en-US" w:bidi="ar-SA"/>
      </w:rPr>
    </w:lvl>
    <w:lvl w:ilvl="8" w:tplc="5D260B06">
      <w:numFmt w:val="bullet"/>
      <w:lvlText w:val="•"/>
      <w:lvlJc w:val="left"/>
      <w:pPr>
        <w:ind w:left="4300" w:hanging="117"/>
      </w:pPr>
      <w:rPr>
        <w:rFonts w:hint="default"/>
        <w:lang w:val="ru-RU" w:eastAsia="en-US" w:bidi="ar-SA"/>
      </w:rPr>
    </w:lvl>
  </w:abstractNum>
  <w:abstractNum w:abstractNumId="26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3F3B6FB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CB868EC"/>
    <w:multiLevelType w:val="hybridMultilevel"/>
    <w:tmpl w:val="0142A9AE"/>
    <w:lvl w:ilvl="0" w:tplc="F5D0AE0C">
      <w:numFmt w:val="bullet"/>
      <w:lvlText w:val="•"/>
      <w:lvlJc w:val="left"/>
      <w:pPr>
        <w:ind w:left="109" w:hanging="5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DA87392">
      <w:numFmt w:val="bullet"/>
      <w:lvlText w:val="•"/>
      <w:lvlJc w:val="left"/>
      <w:pPr>
        <w:ind w:left="1162" w:hanging="580"/>
      </w:pPr>
      <w:rPr>
        <w:rFonts w:hint="default"/>
        <w:lang w:val="ru-RU" w:eastAsia="en-US" w:bidi="ar-SA"/>
      </w:rPr>
    </w:lvl>
    <w:lvl w:ilvl="2" w:tplc="149CF59A">
      <w:numFmt w:val="bullet"/>
      <w:lvlText w:val="•"/>
      <w:lvlJc w:val="left"/>
      <w:pPr>
        <w:ind w:left="2224" w:hanging="580"/>
      </w:pPr>
      <w:rPr>
        <w:rFonts w:hint="default"/>
        <w:lang w:val="ru-RU" w:eastAsia="en-US" w:bidi="ar-SA"/>
      </w:rPr>
    </w:lvl>
    <w:lvl w:ilvl="3" w:tplc="A0F67F34">
      <w:numFmt w:val="bullet"/>
      <w:lvlText w:val="•"/>
      <w:lvlJc w:val="left"/>
      <w:pPr>
        <w:ind w:left="3286" w:hanging="580"/>
      </w:pPr>
      <w:rPr>
        <w:rFonts w:hint="default"/>
        <w:lang w:val="ru-RU" w:eastAsia="en-US" w:bidi="ar-SA"/>
      </w:rPr>
    </w:lvl>
    <w:lvl w:ilvl="4" w:tplc="55029A6A">
      <w:numFmt w:val="bullet"/>
      <w:lvlText w:val="•"/>
      <w:lvlJc w:val="left"/>
      <w:pPr>
        <w:ind w:left="4348" w:hanging="580"/>
      </w:pPr>
      <w:rPr>
        <w:rFonts w:hint="default"/>
        <w:lang w:val="ru-RU" w:eastAsia="en-US" w:bidi="ar-SA"/>
      </w:rPr>
    </w:lvl>
    <w:lvl w:ilvl="5" w:tplc="602AA716">
      <w:numFmt w:val="bullet"/>
      <w:lvlText w:val="•"/>
      <w:lvlJc w:val="left"/>
      <w:pPr>
        <w:ind w:left="5410" w:hanging="580"/>
      </w:pPr>
      <w:rPr>
        <w:rFonts w:hint="default"/>
        <w:lang w:val="ru-RU" w:eastAsia="en-US" w:bidi="ar-SA"/>
      </w:rPr>
    </w:lvl>
    <w:lvl w:ilvl="6" w:tplc="7D3A8DB2">
      <w:numFmt w:val="bullet"/>
      <w:lvlText w:val="•"/>
      <w:lvlJc w:val="left"/>
      <w:pPr>
        <w:ind w:left="6472" w:hanging="580"/>
      </w:pPr>
      <w:rPr>
        <w:rFonts w:hint="default"/>
        <w:lang w:val="ru-RU" w:eastAsia="en-US" w:bidi="ar-SA"/>
      </w:rPr>
    </w:lvl>
    <w:lvl w:ilvl="7" w:tplc="5AA873DE">
      <w:numFmt w:val="bullet"/>
      <w:lvlText w:val="•"/>
      <w:lvlJc w:val="left"/>
      <w:pPr>
        <w:ind w:left="7534" w:hanging="580"/>
      </w:pPr>
      <w:rPr>
        <w:rFonts w:hint="default"/>
        <w:lang w:val="ru-RU" w:eastAsia="en-US" w:bidi="ar-SA"/>
      </w:rPr>
    </w:lvl>
    <w:lvl w:ilvl="8" w:tplc="95B4B49A">
      <w:numFmt w:val="bullet"/>
      <w:lvlText w:val="•"/>
      <w:lvlJc w:val="left"/>
      <w:pPr>
        <w:ind w:left="8596" w:hanging="580"/>
      </w:pPr>
      <w:rPr>
        <w:rFonts w:hint="default"/>
        <w:lang w:val="ru-RU" w:eastAsia="en-US" w:bidi="ar-SA"/>
      </w:rPr>
    </w:lvl>
  </w:abstractNum>
  <w:abstractNum w:abstractNumId="3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1">
    <w:nsid w:val="525020C0"/>
    <w:multiLevelType w:val="hybridMultilevel"/>
    <w:tmpl w:val="461E3EBE"/>
    <w:lvl w:ilvl="0" w:tplc="6F6A9ECA">
      <w:numFmt w:val="bullet"/>
      <w:lvlText w:val="-"/>
      <w:lvlJc w:val="left"/>
      <w:pPr>
        <w:ind w:left="109" w:hanging="604"/>
      </w:pPr>
      <w:rPr>
        <w:rFonts w:hint="default"/>
        <w:w w:val="100"/>
        <w:lang w:val="ru-RU" w:eastAsia="en-US" w:bidi="ar-SA"/>
      </w:rPr>
    </w:lvl>
    <w:lvl w:ilvl="1" w:tplc="46046274">
      <w:numFmt w:val="bullet"/>
      <w:lvlText w:val="•"/>
      <w:lvlJc w:val="left"/>
      <w:pPr>
        <w:ind w:left="1162" w:hanging="604"/>
      </w:pPr>
      <w:rPr>
        <w:rFonts w:hint="default"/>
        <w:lang w:val="ru-RU" w:eastAsia="en-US" w:bidi="ar-SA"/>
      </w:rPr>
    </w:lvl>
    <w:lvl w:ilvl="2" w:tplc="793443E8">
      <w:numFmt w:val="bullet"/>
      <w:lvlText w:val="•"/>
      <w:lvlJc w:val="left"/>
      <w:pPr>
        <w:ind w:left="2224" w:hanging="604"/>
      </w:pPr>
      <w:rPr>
        <w:rFonts w:hint="default"/>
        <w:lang w:val="ru-RU" w:eastAsia="en-US" w:bidi="ar-SA"/>
      </w:rPr>
    </w:lvl>
    <w:lvl w:ilvl="3" w:tplc="82D6BD38">
      <w:numFmt w:val="bullet"/>
      <w:lvlText w:val="•"/>
      <w:lvlJc w:val="left"/>
      <w:pPr>
        <w:ind w:left="3286" w:hanging="604"/>
      </w:pPr>
      <w:rPr>
        <w:rFonts w:hint="default"/>
        <w:lang w:val="ru-RU" w:eastAsia="en-US" w:bidi="ar-SA"/>
      </w:rPr>
    </w:lvl>
    <w:lvl w:ilvl="4" w:tplc="B4BC0984">
      <w:numFmt w:val="bullet"/>
      <w:lvlText w:val="•"/>
      <w:lvlJc w:val="left"/>
      <w:pPr>
        <w:ind w:left="4348" w:hanging="604"/>
      </w:pPr>
      <w:rPr>
        <w:rFonts w:hint="default"/>
        <w:lang w:val="ru-RU" w:eastAsia="en-US" w:bidi="ar-SA"/>
      </w:rPr>
    </w:lvl>
    <w:lvl w:ilvl="5" w:tplc="8B8AB632">
      <w:numFmt w:val="bullet"/>
      <w:lvlText w:val="•"/>
      <w:lvlJc w:val="left"/>
      <w:pPr>
        <w:ind w:left="5410" w:hanging="604"/>
      </w:pPr>
      <w:rPr>
        <w:rFonts w:hint="default"/>
        <w:lang w:val="ru-RU" w:eastAsia="en-US" w:bidi="ar-SA"/>
      </w:rPr>
    </w:lvl>
    <w:lvl w:ilvl="6" w:tplc="2F3EE452">
      <w:numFmt w:val="bullet"/>
      <w:lvlText w:val="•"/>
      <w:lvlJc w:val="left"/>
      <w:pPr>
        <w:ind w:left="6472" w:hanging="604"/>
      </w:pPr>
      <w:rPr>
        <w:rFonts w:hint="default"/>
        <w:lang w:val="ru-RU" w:eastAsia="en-US" w:bidi="ar-SA"/>
      </w:rPr>
    </w:lvl>
    <w:lvl w:ilvl="7" w:tplc="D86419C8">
      <w:numFmt w:val="bullet"/>
      <w:lvlText w:val="•"/>
      <w:lvlJc w:val="left"/>
      <w:pPr>
        <w:ind w:left="7534" w:hanging="604"/>
      </w:pPr>
      <w:rPr>
        <w:rFonts w:hint="default"/>
        <w:lang w:val="ru-RU" w:eastAsia="en-US" w:bidi="ar-SA"/>
      </w:rPr>
    </w:lvl>
    <w:lvl w:ilvl="8" w:tplc="8EC209E6">
      <w:numFmt w:val="bullet"/>
      <w:lvlText w:val="•"/>
      <w:lvlJc w:val="left"/>
      <w:pPr>
        <w:ind w:left="8596" w:hanging="604"/>
      </w:pPr>
      <w:rPr>
        <w:rFonts w:hint="default"/>
        <w:lang w:val="ru-RU" w:eastAsia="en-US" w:bidi="ar-SA"/>
      </w:rPr>
    </w:lvl>
  </w:abstractNum>
  <w:abstractNum w:abstractNumId="32">
    <w:nsid w:val="534A7D3D"/>
    <w:multiLevelType w:val="hybridMultilevel"/>
    <w:tmpl w:val="CABC3478"/>
    <w:lvl w:ilvl="0" w:tplc="3EB63E9E">
      <w:numFmt w:val="bullet"/>
      <w:lvlText w:val="•"/>
      <w:lvlJc w:val="left"/>
      <w:pPr>
        <w:ind w:left="10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D261B6">
      <w:numFmt w:val="bullet"/>
      <w:lvlText w:val="•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32BEA8">
      <w:numFmt w:val="bullet"/>
      <w:lvlText w:val="•"/>
      <w:lvlJc w:val="left"/>
      <w:pPr>
        <w:ind w:left="109" w:hanging="708"/>
      </w:pPr>
      <w:rPr>
        <w:rFonts w:hint="default"/>
        <w:w w:val="100"/>
        <w:lang w:val="ru-RU" w:eastAsia="en-US" w:bidi="ar-SA"/>
      </w:rPr>
    </w:lvl>
    <w:lvl w:ilvl="3" w:tplc="C308B484">
      <w:numFmt w:val="bullet"/>
      <w:lvlText w:val="•"/>
      <w:lvlJc w:val="left"/>
      <w:pPr>
        <w:ind w:left="3286" w:hanging="708"/>
      </w:pPr>
      <w:rPr>
        <w:rFonts w:hint="default"/>
        <w:lang w:val="ru-RU" w:eastAsia="en-US" w:bidi="ar-SA"/>
      </w:rPr>
    </w:lvl>
    <w:lvl w:ilvl="4" w:tplc="BF2A6108">
      <w:numFmt w:val="bullet"/>
      <w:lvlText w:val="•"/>
      <w:lvlJc w:val="left"/>
      <w:pPr>
        <w:ind w:left="4348" w:hanging="708"/>
      </w:pPr>
      <w:rPr>
        <w:rFonts w:hint="default"/>
        <w:lang w:val="ru-RU" w:eastAsia="en-US" w:bidi="ar-SA"/>
      </w:rPr>
    </w:lvl>
    <w:lvl w:ilvl="5" w:tplc="C464BC6E">
      <w:numFmt w:val="bullet"/>
      <w:lvlText w:val="•"/>
      <w:lvlJc w:val="left"/>
      <w:pPr>
        <w:ind w:left="5410" w:hanging="708"/>
      </w:pPr>
      <w:rPr>
        <w:rFonts w:hint="default"/>
        <w:lang w:val="ru-RU" w:eastAsia="en-US" w:bidi="ar-SA"/>
      </w:rPr>
    </w:lvl>
    <w:lvl w:ilvl="6" w:tplc="4D44824C">
      <w:numFmt w:val="bullet"/>
      <w:lvlText w:val="•"/>
      <w:lvlJc w:val="left"/>
      <w:pPr>
        <w:ind w:left="6472" w:hanging="708"/>
      </w:pPr>
      <w:rPr>
        <w:rFonts w:hint="default"/>
        <w:lang w:val="ru-RU" w:eastAsia="en-US" w:bidi="ar-SA"/>
      </w:rPr>
    </w:lvl>
    <w:lvl w:ilvl="7" w:tplc="2F7E49DA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C04804B4">
      <w:numFmt w:val="bullet"/>
      <w:lvlText w:val="•"/>
      <w:lvlJc w:val="left"/>
      <w:pPr>
        <w:ind w:left="8596" w:hanging="708"/>
      </w:pPr>
      <w:rPr>
        <w:rFonts w:hint="default"/>
        <w:lang w:val="ru-RU" w:eastAsia="en-US" w:bidi="ar-SA"/>
      </w:rPr>
    </w:lvl>
  </w:abstractNum>
  <w:abstractNum w:abstractNumId="33">
    <w:nsid w:val="54032CA4"/>
    <w:multiLevelType w:val="hybridMultilevel"/>
    <w:tmpl w:val="A920B66A"/>
    <w:lvl w:ilvl="0" w:tplc="A0E4E62A">
      <w:numFmt w:val="bullet"/>
      <w:lvlText w:val=""/>
      <w:lvlJc w:val="left"/>
      <w:pPr>
        <w:ind w:left="6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72864D6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 w:tplc="EE02707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1B84007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4" w:tplc="3A82112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5" w:tplc="36A0EC9C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DB98DA1E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7" w:tplc="5A9C996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88D02704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</w:abstractNum>
  <w:abstractNum w:abstractNumId="3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0A96C8F"/>
    <w:multiLevelType w:val="hybridMultilevel"/>
    <w:tmpl w:val="0AAA8362"/>
    <w:lvl w:ilvl="0" w:tplc="BC8A9738">
      <w:numFmt w:val="bullet"/>
      <w:lvlText w:val="-"/>
      <w:lvlJc w:val="left"/>
      <w:pPr>
        <w:ind w:left="1068" w:hanging="392"/>
      </w:pPr>
      <w:rPr>
        <w:rFonts w:hint="default"/>
        <w:w w:val="100"/>
        <w:lang w:val="ru-RU" w:eastAsia="en-US" w:bidi="ar-SA"/>
      </w:rPr>
    </w:lvl>
    <w:lvl w:ilvl="1" w:tplc="C7049D8C">
      <w:numFmt w:val="bullet"/>
      <w:lvlText w:val="•"/>
      <w:lvlJc w:val="left"/>
      <w:pPr>
        <w:ind w:left="2026" w:hanging="392"/>
      </w:pPr>
      <w:rPr>
        <w:rFonts w:hint="default"/>
        <w:lang w:val="ru-RU" w:eastAsia="en-US" w:bidi="ar-SA"/>
      </w:rPr>
    </w:lvl>
    <w:lvl w:ilvl="2" w:tplc="94040C44">
      <w:numFmt w:val="bullet"/>
      <w:lvlText w:val="•"/>
      <w:lvlJc w:val="left"/>
      <w:pPr>
        <w:ind w:left="2992" w:hanging="392"/>
      </w:pPr>
      <w:rPr>
        <w:rFonts w:hint="default"/>
        <w:lang w:val="ru-RU" w:eastAsia="en-US" w:bidi="ar-SA"/>
      </w:rPr>
    </w:lvl>
    <w:lvl w:ilvl="3" w:tplc="FA5E9208">
      <w:numFmt w:val="bullet"/>
      <w:lvlText w:val="•"/>
      <w:lvlJc w:val="left"/>
      <w:pPr>
        <w:ind w:left="3958" w:hanging="392"/>
      </w:pPr>
      <w:rPr>
        <w:rFonts w:hint="default"/>
        <w:lang w:val="ru-RU" w:eastAsia="en-US" w:bidi="ar-SA"/>
      </w:rPr>
    </w:lvl>
    <w:lvl w:ilvl="4" w:tplc="B49085B4">
      <w:numFmt w:val="bullet"/>
      <w:lvlText w:val="•"/>
      <w:lvlJc w:val="left"/>
      <w:pPr>
        <w:ind w:left="4924" w:hanging="392"/>
      </w:pPr>
      <w:rPr>
        <w:rFonts w:hint="default"/>
        <w:lang w:val="ru-RU" w:eastAsia="en-US" w:bidi="ar-SA"/>
      </w:rPr>
    </w:lvl>
    <w:lvl w:ilvl="5" w:tplc="AC68B772">
      <w:numFmt w:val="bullet"/>
      <w:lvlText w:val="•"/>
      <w:lvlJc w:val="left"/>
      <w:pPr>
        <w:ind w:left="5890" w:hanging="392"/>
      </w:pPr>
      <w:rPr>
        <w:rFonts w:hint="default"/>
        <w:lang w:val="ru-RU" w:eastAsia="en-US" w:bidi="ar-SA"/>
      </w:rPr>
    </w:lvl>
    <w:lvl w:ilvl="6" w:tplc="02A0F774">
      <w:numFmt w:val="bullet"/>
      <w:lvlText w:val="•"/>
      <w:lvlJc w:val="left"/>
      <w:pPr>
        <w:ind w:left="6856" w:hanging="392"/>
      </w:pPr>
      <w:rPr>
        <w:rFonts w:hint="default"/>
        <w:lang w:val="ru-RU" w:eastAsia="en-US" w:bidi="ar-SA"/>
      </w:rPr>
    </w:lvl>
    <w:lvl w:ilvl="7" w:tplc="DA0C9BA8">
      <w:numFmt w:val="bullet"/>
      <w:lvlText w:val="•"/>
      <w:lvlJc w:val="left"/>
      <w:pPr>
        <w:ind w:left="7822" w:hanging="392"/>
      </w:pPr>
      <w:rPr>
        <w:rFonts w:hint="default"/>
        <w:lang w:val="ru-RU" w:eastAsia="en-US" w:bidi="ar-SA"/>
      </w:rPr>
    </w:lvl>
    <w:lvl w:ilvl="8" w:tplc="14E888B8">
      <w:numFmt w:val="bullet"/>
      <w:lvlText w:val="•"/>
      <w:lvlJc w:val="left"/>
      <w:pPr>
        <w:ind w:left="8788" w:hanging="392"/>
      </w:pPr>
      <w:rPr>
        <w:rFonts w:hint="default"/>
        <w:lang w:val="ru-RU" w:eastAsia="en-US" w:bidi="ar-SA"/>
      </w:rPr>
    </w:lvl>
  </w:abstractNum>
  <w:abstractNum w:abstractNumId="3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6BFA3582"/>
    <w:multiLevelType w:val="hybridMultilevel"/>
    <w:tmpl w:val="CF046F6C"/>
    <w:lvl w:ilvl="0" w:tplc="10CE31E0">
      <w:numFmt w:val="bullet"/>
      <w:lvlText w:val="•"/>
      <w:lvlJc w:val="left"/>
      <w:pPr>
        <w:ind w:left="109" w:hanging="627"/>
      </w:pPr>
      <w:rPr>
        <w:rFonts w:hint="default"/>
        <w:w w:val="100"/>
        <w:lang w:val="ru-RU" w:eastAsia="en-US" w:bidi="ar-SA"/>
      </w:rPr>
    </w:lvl>
    <w:lvl w:ilvl="1" w:tplc="DE340528">
      <w:numFmt w:val="bullet"/>
      <w:lvlText w:val="•"/>
      <w:lvlJc w:val="left"/>
      <w:pPr>
        <w:ind w:left="1162" w:hanging="627"/>
      </w:pPr>
      <w:rPr>
        <w:rFonts w:hint="default"/>
        <w:lang w:val="ru-RU" w:eastAsia="en-US" w:bidi="ar-SA"/>
      </w:rPr>
    </w:lvl>
    <w:lvl w:ilvl="2" w:tplc="1ADE06C6">
      <w:numFmt w:val="bullet"/>
      <w:lvlText w:val="•"/>
      <w:lvlJc w:val="left"/>
      <w:pPr>
        <w:ind w:left="2224" w:hanging="627"/>
      </w:pPr>
      <w:rPr>
        <w:rFonts w:hint="default"/>
        <w:lang w:val="ru-RU" w:eastAsia="en-US" w:bidi="ar-SA"/>
      </w:rPr>
    </w:lvl>
    <w:lvl w:ilvl="3" w:tplc="24E8604A">
      <w:numFmt w:val="bullet"/>
      <w:lvlText w:val="•"/>
      <w:lvlJc w:val="left"/>
      <w:pPr>
        <w:ind w:left="3286" w:hanging="627"/>
      </w:pPr>
      <w:rPr>
        <w:rFonts w:hint="default"/>
        <w:lang w:val="ru-RU" w:eastAsia="en-US" w:bidi="ar-SA"/>
      </w:rPr>
    </w:lvl>
    <w:lvl w:ilvl="4" w:tplc="6944D286">
      <w:numFmt w:val="bullet"/>
      <w:lvlText w:val="•"/>
      <w:lvlJc w:val="left"/>
      <w:pPr>
        <w:ind w:left="4348" w:hanging="627"/>
      </w:pPr>
      <w:rPr>
        <w:rFonts w:hint="default"/>
        <w:lang w:val="ru-RU" w:eastAsia="en-US" w:bidi="ar-SA"/>
      </w:rPr>
    </w:lvl>
    <w:lvl w:ilvl="5" w:tplc="D74C0D76">
      <w:numFmt w:val="bullet"/>
      <w:lvlText w:val="•"/>
      <w:lvlJc w:val="left"/>
      <w:pPr>
        <w:ind w:left="5410" w:hanging="627"/>
      </w:pPr>
      <w:rPr>
        <w:rFonts w:hint="default"/>
        <w:lang w:val="ru-RU" w:eastAsia="en-US" w:bidi="ar-SA"/>
      </w:rPr>
    </w:lvl>
    <w:lvl w:ilvl="6" w:tplc="E07EDC5A">
      <w:numFmt w:val="bullet"/>
      <w:lvlText w:val="•"/>
      <w:lvlJc w:val="left"/>
      <w:pPr>
        <w:ind w:left="6472" w:hanging="627"/>
      </w:pPr>
      <w:rPr>
        <w:rFonts w:hint="default"/>
        <w:lang w:val="ru-RU" w:eastAsia="en-US" w:bidi="ar-SA"/>
      </w:rPr>
    </w:lvl>
    <w:lvl w:ilvl="7" w:tplc="120E08BE">
      <w:numFmt w:val="bullet"/>
      <w:lvlText w:val="•"/>
      <w:lvlJc w:val="left"/>
      <w:pPr>
        <w:ind w:left="7534" w:hanging="627"/>
      </w:pPr>
      <w:rPr>
        <w:rFonts w:hint="default"/>
        <w:lang w:val="ru-RU" w:eastAsia="en-US" w:bidi="ar-SA"/>
      </w:rPr>
    </w:lvl>
    <w:lvl w:ilvl="8" w:tplc="B874A836">
      <w:numFmt w:val="bullet"/>
      <w:lvlText w:val="•"/>
      <w:lvlJc w:val="left"/>
      <w:pPr>
        <w:ind w:left="8596" w:hanging="627"/>
      </w:pPr>
      <w:rPr>
        <w:rFonts w:hint="default"/>
        <w:lang w:val="ru-RU" w:eastAsia="en-US" w:bidi="ar-SA"/>
      </w:rPr>
    </w:lvl>
  </w:abstractNum>
  <w:abstractNum w:abstractNumId="39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6D0C46C9"/>
    <w:multiLevelType w:val="multilevel"/>
    <w:tmpl w:val="A3A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1702E6"/>
    <w:multiLevelType w:val="hybridMultilevel"/>
    <w:tmpl w:val="9EC21A78"/>
    <w:lvl w:ilvl="0" w:tplc="B544960C">
      <w:numFmt w:val="bullet"/>
      <w:lvlText w:val="-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CDF5C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829AD5EE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9268404E">
      <w:numFmt w:val="bullet"/>
      <w:lvlText w:val="•"/>
      <w:lvlJc w:val="left"/>
      <w:pPr>
        <w:ind w:left="3286" w:hanging="284"/>
      </w:pPr>
      <w:rPr>
        <w:rFonts w:hint="default"/>
        <w:lang w:val="ru-RU" w:eastAsia="en-US" w:bidi="ar-SA"/>
      </w:rPr>
    </w:lvl>
    <w:lvl w:ilvl="4" w:tplc="72B62A68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5" w:tplc="25CA2CC4">
      <w:numFmt w:val="bullet"/>
      <w:lvlText w:val="•"/>
      <w:lvlJc w:val="left"/>
      <w:pPr>
        <w:ind w:left="5410" w:hanging="284"/>
      </w:pPr>
      <w:rPr>
        <w:rFonts w:hint="default"/>
        <w:lang w:val="ru-RU" w:eastAsia="en-US" w:bidi="ar-SA"/>
      </w:rPr>
    </w:lvl>
    <w:lvl w:ilvl="6" w:tplc="B75CDBBC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7" w:tplc="75F23A08">
      <w:numFmt w:val="bullet"/>
      <w:lvlText w:val="•"/>
      <w:lvlJc w:val="left"/>
      <w:pPr>
        <w:ind w:left="7534" w:hanging="284"/>
      </w:pPr>
      <w:rPr>
        <w:rFonts w:hint="default"/>
        <w:lang w:val="ru-RU" w:eastAsia="en-US" w:bidi="ar-SA"/>
      </w:rPr>
    </w:lvl>
    <w:lvl w:ilvl="8" w:tplc="949C8D4C"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abstractNum w:abstractNumId="42">
    <w:nsid w:val="714C3503"/>
    <w:multiLevelType w:val="multilevel"/>
    <w:tmpl w:val="0E228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4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5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6"/>
  </w:num>
  <w:num w:numId="2">
    <w:abstractNumId w:val="25"/>
  </w:num>
  <w:num w:numId="3">
    <w:abstractNumId w:val="21"/>
  </w:num>
  <w:num w:numId="4">
    <w:abstractNumId w:val="32"/>
  </w:num>
  <w:num w:numId="5">
    <w:abstractNumId w:val="33"/>
  </w:num>
  <w:num w:numId="6">
    <w:abstractNumId w:val="19"/>
  </w:num>
  <w:num w:numId="7">
    <w:abstractNumId w:val="41"/>
  </w:num>
  <w:num w:numId="8">
    <w:abstractNumId w:val="18"/>
  </w:num>
  <w:num w:numId="9">
    <w:abstractNumId w:val="38"/>
  </w:num>
  <w:num w:numId="10">
    <w:abstractNumId w:val="29"/>
  </w:num>
  <w:num w:numId="11">
    <w:abstractNumId w:val="10"/>
  </w:num>
  <w:num w:numId="12">
    <w:abstractNumId w:val="31"/>
  </w:num>
  <w:num w:numId="13">
    <w:abstractNumId w:val="13"/>
  </w:num>
  <w:num w:numId="14">
    <w:abstractNumId w:val="23"/>
  </w:num>
  <w:num w:numId="15">
    <w:abstractNumId w:val="24"/>
  </w:num>
  <w:num w:numId="16">
    <w:abstractNumId w:val="37"/>
  </w:num>
  <w:num w:numId="17">
    <w:abstractNumId w:val="12"/>
  </w:num>
  <w:num w:numId="18">
    <w:abstractNumId w:val="35"/>
  </w:num>
  <w:num w:numId="19">
    <w:abstractNumId w:val="42"/>
  </w:num>
  <w:num w:numId="20">
    <w:abstractNumId w:val="40"/>
  </w:num>
  <w:num w:numId="21">
    <w:abstractNumId w:val="17"/>
  </w:num>
  <w:num w:numId="22">
    <w:abstractNumId w:val="43"/>
  </w:num>
  <w:num w:numId="23">
    <w:abstractNumId w:val="20"/>
  </w:num>
  <w:num w:numId="24">
    <w:abstractNumId w:val="22"/>
  </w:num>
  <w:num w:numId="25">
    <w:abstractNumId w:val="27"/>
  </w:num>
  <w:num w:numId="26">
    <w:abstractNumId w:val="15"/>
  </w:num>
  <w:num w:numId="27">
    <w:abstractNumId w:val="34"/>
  </w:num>
  <w:num w:numId="28">
    <w:abstractNumId w:val="11"/>
  </w:num>
  <w:num w:numId="29">
    <w:abstractNumId w:val="39"/>
  </w:num>
  <w:num w:numId="30">
    <w:abstractNumId w:val="45"/>
  </w:num>
  <w:num w:numId="31">
    <w:abstractNumId w:val="9"/>
  </w:num>
  <w:num w:numId="32">
    <w:abstractNumId w:val="26"/>
  </w:num>
  <w:num w:numId="33">
    <w:abstractNumId w:val="44"/>
  </w:num>
  <w:num w:numId="34">
    <w:abstractNumId w:val="28"/>
  </w:num>
  <w:num w:numId="35">
    <w:abstractNumId w:val="14"/>
  </w:num>
  <w:num w:numId="36">
    <w:abstractNumId w:val="16"/>
  </w:num>
  <w:num w:numId="37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0A"/>
    <w:rsid w:val="00033188"/>
    <w:rsid w:val="00033876"/>
    <w:rsid w:val="00057EA9"/>
    <w:rsid w:val="00072A6A"/>
    <w:rsid w:val="000B7DBD"/>
    <w:rsid w:val="00121DE2"/>
    <w:rsid w:val="001341B4"/>
    <w:rsid w:val="00166255"/>
    <w:rsid w:val="001758C5"/>
    <w:rsid w:val="0018587F"/>
    <w:rsid w:val="001B0843"/>
    <w:rsid w:val="001D13B2"/>
    <w:rsid w:val="001E6957"/>
    <w:rsid w:val="0020159C"/>
    <w:rsid w:val="0020660E"/>
    <w:rsid w:val="002305D3"/>
    <w:rsid w:val="00233EB2"/>
    <w:rsid w:val="002A2184"/>
    <w:rsid w:val="002C35F6"/>
    <w:rsid w:val="002C6048"/>
    <w:rsid w:val="002D7A23"/>
    <w:rsid w:val="0033051C"/>
    <w:rsid w:val="0034030D"/>
    <w:rsid w:val="00347DBF"/>
    <w:rsid w:val="003A6DC0"/>
    <w:rsid w:val="003D2594"/>
    <w:rsid w:val="00440CC8"/>
    <w:rsid w:val="004561C0"/>
    <w:rsid w:val="00464B53"/>
    <w:rsid w:val="00480D6A"/>
    <w:rsid w:val="00494F18"/>
    <w:rsid w:val="004B34EE"/>
    <w:rsid w:val="004B6DD1"/>
    <w:rsid w:val="004E2237"/>
    <w:rsid w:val="00504858"/>
    <w:rsid w:val="00551D0A"/>
    <w:rsid w:val="00585401"/>
    <w:rsid w:val="005A0AAD"/>
    <w:rsid w:val="005C37A2"/>
    <w:rsid w:val="005C736F"/>
    <w:rsid w:val="005E6E5A"/>
    <w:rsid w:val="005F0D5E"/>
    <w:rsid w:val="005F53D2"/>
    <w:rsid w:val="0060156D"/>
    <w:rsid w:val="00621CC2"/>
    <w:rsid w:val="00684FC3"/>
    <w:rsid w:val="006851FA"/>
    <w:rsid w:val="006864B4"/>
    <w:rsid w:val="006B54ED"/>
    <w:rsid w:val="006C5A57"/>
    <w:rsid w:val="0070656D"/>
    <w:rsid w:val="007445C5"/>
    <w:rsid w:val="00755F7B"/>
    <w:rsid w:val="007620E5"/>
    <w:rsid w:val="007632E5"/>
    <w:rsid w:val="007C020A"/>
    <w:rsid w:val="008212E9"/>
    <w:rsid w:val="008250EE"/>
    <w:rsid w:val="00825752"/>
    <w:rsid w:val="00827EDF"/>
    <w:rsid w:val="00837903"/>
    <w:rsid w:val="00844DF8"/>
    <w:rsid w:val="008744FD"/>
    <w:rsid w:val="00894782"/>
    <w:rsid w:val="008A6AD9"/>
    <w:rsid w:val="008B223B"/>
    <w:rsid w:val="008C5838"/>
    <w:rsid w:val="008C6192"/>
    <w:rsid w:val="008C629B"/>
    <w:rsid w:val="008E399F"/>
    <w:rsid w:val="00933665"/>
    <w:rsid w:val="009367D6"/>
    <w:rsid w:val="009402FB"/>
    <w:rsid w:val="00946EF0"/>
    <w:rsid w:val="00964F54"/>
    <w:rsid w:val="00980070"/>
    <w:rsid w:val="009A4F40"/>
    <w:rsid w:val="009B19AA"/>
    <w:rsid w:val="009B4BBC"/>
    <w:rsid w:val="009F2FB9"/>
    <w:rsid w:val="00A031FA"/>
    <w:rsid w:val="00A04E59"/>
    <w:rsid w:val="00A526A5"/>
    <w:rsid w:val="00A5651C"/>
    <w:rsid w:val="00A805CB"/>
    <w:rsid w:val="00A83B99"/>
    <w:rsid w:val="00A847A8"/>
    <w:rsid w:val="00A92A90"/>
    <w:rsid w:val="00AC79BB"/>
    <w:rsid w:val="00B1300C"/>
    <w:rsid w:val="00B22D76"/>
    <w:rsid w:val="00B41F5E"/>
    <w:rsid w:val="00B426B6"/>
    <w:rsid w:val="00B6217F"/>
    <w:rsid w:val="00B759E6"/>
    <w:rsid w:val="00BA1409"/>
    <w:rsid w:val="00BC54CE"/>
    <w:rsid w:val="00BC57F1"/>
    <w:rsid w:val="00C35422"/>
    <w:rsid w:val="00C463F5"/>
    <w:rsid w:val="00C50CCD"/>
    <w:rsid w:val="00C81C51"/>
    <w:rsid w:val="00C9292A"/>
    <w:rsid w:val="00CA46C2"/>
    <w:rsid w:val="00CC25A8"/>
    <w:rsid w:val="00CD5C7A"/>
    <w:rsid w:val="00CE3ECE"/>
    <w:rsid w:val="00CF546D"/>
    <w:rsid w:val="00CF7ADD"/>
    <w:rsid w:val="00D17FA3"/>
    <w:rsid w:val="00D2636C"/>
    <w:rsid w:val="00D81BE6"/>
    <w:rsid w:val="00D87B24"/>
    <w:rsid w:val="00DA111C"/>
    <w:rsid w:val="00DA152B"/>
    <w:rsid w:val="00DD583A"/>
    <w:rsid w:val="00DD7963"/>
    <w:rsid w:val="00DE0E38"/>
    <w:rsid w:val="00DE4E50"/>
    <w:rsid w:val="00DE6422"/>
    <w:rsid w:val="00DF77D4"/>
    <w:rsid w:val="00E441F5"/>
    <w:rsid w:val="00E55CB1"/>
    <w:rsid w:val="00E67D02"/>
    <w:rsid w:val="00ED5EC6"/>
    <w:rsid w:val="00F36DDF"/>
    <w:rsid w:val="00F80A75"/>
    <w:rsid w:val="00F8407C"/>
    <w:rsid w:val="00FE60BF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pPr>
      <w:ind w:left="676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676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08"/>
    </w:pPr>
  </w:style>
  <w:style w:type="paragraph" w:styleId="a5">
    <w:name w:val="Title"/>
    <w:basedOn w:val="a"/>
    <w:uiPriority w:val="1"/>
    <w:qFormat/>
    <w:pPr>
      <w:ind w:left="956" w:right="1044"/>
      <w:jc w:val="center"/>
    </w:pPr>
    <w:rPr>
      <w:b/>
      <w:bCs/>
      <w:sz w:val="28"/>
      <w:szCs w:val="28"/>
    </w:rPr>
  </w:style>
  <w:style w:type="paragraph" w:styleId="a6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7"/>
    <w:qFormat/>
    <w:pPr>
      <w:ind w:left="108" w:firstLine="567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8">
    <w:name w:val="No Spacing"/>
    <w:link w:val="a9"/>
    <w:uiPriority w:val="1"/>
    <w:qFormat/>
    <w:rsid w:val="0003318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link w:val="2"/>
    <w:locked/>
    <w:rsid w:val="00233EB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59"/>
    <w:rsid w:val="001E6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nhideWhenUsed/>
    <w:rsid w:val="00755F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755F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link w:val="1"/>
    <w:uiPriority w:val="1"/>
    <w:locked/>
    <w:rsid w:val="00ED5E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ParaAttribute30">
    <w:name w:val="ParaAttribute30"/>
    <w:rsid w:val="00ED5EC6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rsid w:val="00ED5EC6"/>
    <w:rPr>
      <w:rFonts w:ascii="Times New Roman" w:eastAsia="Times New Roman"/>
      <w:i/>
      <w:sz w:val="28"/>
    </w:rPr>
  </w:style>
  <w:style w:type="paragraph" w:styleId="ad">
    <w:name w:val="footnote text"/>
    <w:basedOn w:val="a"/>
    <w:link w:val="ae"/>
    <w:rsid w:val="00ED5EC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e">
    <w:name w:val="Текст сноски Знак"/>
    <w:basedOn w:val="a0"/>
    <w:link w:val="ad"/>
    <w:rsid w:val="00ED5EC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">
    <w:name w:val="footnote reference"/>
    <w:uiPriority w:val="99"/>
    <w:rsid w:val="00ED5EC6"/>
    <w:rPr>
      <w:rFonts w:cs="Times New Roman"/>
      <w:vertAlign w:val="superscript"/>
    </w:rPr>
  </w:style>
  <w:style w:type="paragraph" w:customStyle="1" w:styleId="ParaAttribute38">
    <w:name w:val="ParaAttribute38"/>
    <w:rsid w:val="00ED5EC6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D5EC6"/>
    <w:rPr>
      <w:rFonts w:ascii="Times New Roman" w:eastAsia="Times New Roman"/>
      <w:i/>
      <w:sz w:val="28"/>
    </w:rPr>
  </w:style>
  <w:style w:type="character" w:customStyle="1" w:styleId="a9">
    <w:name w:val="Без интервала Знак"/>
    <w:link w:val="a8"/>
    <w:locked/>
    <w:rsid w:val="00ED5EC6"/>
    <w:rPr>
      <w:rFonts w:ascii="Times New Roman" w:eastAsia="Times New Roman" w:hAnsi="Times New Roman" w:cs="Times New Roman"/>
      <w:lang w:val="ru-RU"/>
    </w:rPr>
  </w:style>
  <w:style w:type="character" w:customStyle="1" w:styleId="CharAttribute511">
    <w:name w:val="CharAttribute511"/>
    <w:rsid w:val="00ED5EC6"/>
    <w:rPr>
      <w:rFonts w:ascii="Times New Roman" w:eastAsia="Times New Roman"/>
      <w:sz w:val="28"/>
    </w:rPr>
  </w:style>
  <w:style w:type="character" w:customStyle="1" w:styleId="CharAttribute512">
    <w:name w:val="CharAttribute512"/>
    <w:rsid w:val="00ED5EC6"/>
    <w:rPr>
      <w:rFonts w:ascii="Times New Roman" w:eastAsia="Times New Roman"/>
      <w:sz w:val="28"/>
    </w:rPr>
  </w:style>
  <w:style w:type="character" w:customStyle="1" w:styleId="CharAttribute3">
    <w:name w:val="CharAttribute3"/>
    <w:rsid w:val="00ED5EC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D5EC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D5EC6"/>
    <w:rPr>
      <w:rFonts w:ascii="Times New Roman" w:hAnsi="Times New Roman"/>
      <w:sz w:val="28"/>
    </w:rPr>
  </w:style>
  <w:style w:type="character" w:customStyle="1" w:styleId="CharAttribute2">
    <w:name w:val="CharAttribute2"/>
    <w:rsid w:val="00ED5EC6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0">
    <w:name w:val="Body Text Indent 3"/>
    <w:basedOn w:val="a"/>
    <w:link w:val="31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basedOn w:val="a0"/>
    <w:link w:val="30"/>
    <w:rsid w:val="00ED5EC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nhideWhenUsed/>
    <w:rsid w:val="00ED5EC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D5EC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D5EC6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2">
    <w:name w:val="Block Text"/>
    <w:basedOn w:val="a"/>
    <w:rsid w:val="00ED5EC6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ED5E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ED5EC6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ED5EC6"/>
    <w:rPr>
      <w:rFonts w:ascii="Times New Roman" w:eastAsia="Times New Roman"/>
      <w:sz w:val="28"/>
    </w:rPr>
  </w:style>
  <w:style w:type="character" w:customStyle="1" w:styleId="CharAttribute269">
    <w:name w:val="CharAttribute269"/>
    <w:rsid w:val="00ED5EC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D5EC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D5EC6"/>
    <w:rPr>
      <w:rFonts w:ascii="Times New Roman" w:eastAsia="Times New Roman"/>
      <w:sz w:val="28"/>
    </w:rPr>
  </w:style>
  <w:style w:type="character" w:customStyle="1" w:styleId="CharAttribute273">
    <w:name w:val="CharAttribute273"/>
    <w:rsid w:val="00ED5EC6"/>
    <w:rPr>
      <w:rFonts w:ascii="Times New Roman" w:eastAsia="Times New Roman"/>
      <w:sz w:val="28"/>
    </w:rPr>
  </w:style>
  <w:style w:type="character" w:customStyle="1" w:styleId="CharAttribute274">
    <w:name w:val="CharAttribute274"/>
    <w:rsid w:val="00ED5EC6"/>
    <w:rPr>
      <w:rFonts w:ascii="Times New Roman" w:eastAsia="Times New Roman"/>
      <w:sz w:val="28"/>
    </w:rPr>
  </w:style>
  <w:style w:type="character" w:customStyle="1" w:styleId="CharAttribute275">
    <w:name w:val="CharAttribute275"/>
    <w:rsid w:val="00ED5EC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D5EC6"/>
    <w:rPr>
      <w:rFonts w:ascii="Times New Roman" w:eastAsia="Times New Roman"/>
      <w:sz w:val="28"/>
    </w:rPr>
  </w:style>
  <w:style w:type="character" w:customStyle="1" w:styleId="CharAttribute277">
    <w:name w:val="CharAttribute277"/>
    <w:rsid w:val="00ED5EC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D5EC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D5EC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D5EC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D5EC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D5EC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D5EC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D5EC6"/>
    <w:rPr>
      <w:rFonts w:ascii="Times New Roman" w:eastAsia="Times New Roman"/>
      <w:sz w:val="28"/>
    </w:rPr>
  </w:style>
  <w:style w:type="character" w:customStyle="1" w:styleId="CharAttribute285">
    <w:name w:val="CharAttribute285"/>
    <w:rsid w:val="00ED5EC6"/>
    <w:rPr>
      <w:rFonts w:ascii="Times New Roman" w:eastAsia="Times New Roman"/>
      <w:sz w:val="28"/>
    </w:rPr>
  </w:style>
  <w:style w:type="character" w:customStyle="1" w:styleId="CharAttribute286">
    <w:name w:val="CharAttribute286"/>
    <w:rsid w:val="00ED5EC6"/>
    <w:rPr>
      <w:rFonts w:ascii="Times New Roman" w:eastAsia="Times New Roman"/>
      <w:sz w:val="28"/>
    </w:rPr>
  </w:style>
  <w:style w:type="character" w:customStyle="1" w:styleId="CharAttribute287">
    <w:name w:val="CharAttribute287"/>
    <w:rsid w:val="00ED5EC6"/>
    <w:rPr>
      <w:rFonts w:ascii="Times New Roman" w:eastAsia="Times New Roman"/>
      <w:sz w:val="28"/>
    </w:rPr>
  </w:style>
  <w:style w:type="character" w:customStyle="1" w:styleId="CharAttribute288">
    <w:name w:val="CharAttribute288"/>
    <w:rsid w:val="00ED5EC6"/>
    <w:rPr>
      <w:rFonts w:ascii="Times New Roman" w:eastAsia="Times New Roman"/>
      <w:sz w:val="28"/>
    </w:rPr>
  </w:style>
  <w:style w:type="character" w:customStyle="1" w:styleId="CharAttribute289">
    <w:name w:val="CharAttribute289"/>
    <w:rsid w:val="00ED5EC6"/>
    <w:rPr>
      <w:rFonts w:ascii="Times New Roman" w:eastAsia="Times New Roman"/>
      <w:sz w:val="28"/>
    </w:rPr>
  </w:style>
  <w:style w:type="character" w:customStyle="1" w:styleId="CharAttribute290">
    <w:name w:val="CharAttribute290"/>
    <w:rsid w:val="00ED5EC6"/>
    <w:rPr>
      <w:rFonts w:ascii="Times New Roman" w:eastAsia="Times New Roman"/>
      <w:sz w:val="28"/>
    </w:rPr>
  </w:style>
  <w:style w:type="character" w:customStyle="1" w:styleId="CharAttribute291">
    <w:name w:val="CharAttribute291"/>
    <w:rsid w:val="00ED5EC6"/>
    <w:rPr>
      <w:rFonts w:ascii="Times New Roman" w:eastAsia="Times New Roman"/>
      <w:sz w:val="28"/>
    </w:rPr>
  </w:style>
  <w:style w:type="character" w:customStyle="1" w:styleId="CharAttribute292">
    <w:name w:val="CharAttribute292"/>
    <w:rsid w:val="00ED5EC6"/>
    <w:rPr>
      <w:rFonts w:ascii="Times New Roman" w:eastAsia="Times New Roman"/>
      <w:sz w:val="28"/>
    </w:rPr>
  </w:style>
  <w:style w:type="character" w:customStyle="1" w:styleId="CharAttribute293">
    <w:name w:val="CharAttribute293"/>
    <w:rsid w:val="00ED5EC6"/>
    <w:rPr>
      <w:rFonts w:ascii="Times New Roman" w:eastAsia="Times New Roman"/>
      <w:sz w:val="28"/>
    </w:rPr>
  </w:style>
  <w:style w:type="character" w:customStyle="1" w:styleId="CharAttribute294">
    <w:name w:val="CharAttribute294"/>
    <w:rsid w:val="00ED5EC6"/>
    <w:rPr>
      <w:rFonts w:ascii="Times New Roman" w:eastAsia="Times New Roman"/>
      <w:sz w:val="28"/>
    </w:rPr>
  </w:style>
  <w:style w:type="character" w:customStyle="1" w:styleId="CharAttribute295">
    <w:name w:val="CharAttribute295"/>
    <w:rsid w:val="00ED5EC6"/>
    <w:rPr>
      <w:rFonts w:ascii="Times New Roman" w:eastAsia="Times New Roman"/>
      <w:sz w:val="28"/>
    </w:rPr>
  </w:style>
  <w:style w:type="character" w:customStyle="1" w:styleId="CharAttribute296">
    <w:name w:val="CharAttribute296"/>
    <w:rsid w:val="00ED5EC6"/>
    <w:rPr>
      <w:rFonts w:ascii="Times New Roman" w:eastAsia="Times New Roman"/>
      <w:sz w:val="28"/>
    </w:rPr>
  </w:style>
  <w:style w:type="character" w:customStyle="1" w:styleId="CharAttribute297">
    <w:name w:val="CharAttribute297"/>
    <w:rsid w:val="00ED5EC6"/>
    <w:rPr>
      <w:rFonts w:ascii="Times New Roman" w:eastAsia="Times New Roman"/>
      <w:sz w:val="28"/>
    </w:rPr>
  </w:style>
  <w:style w:type="character" w:customStyle="1" w:styleId="CharAttribute298">
    <w:name w:val="CharAttribute298"/>
    <w:rsid w:val="00ED5EC6"/>
    <w:rPr>
      <w:rFonts w:ascii="Times New Roman" w:eastAsia="Times New Roman"/>
      <w:sz w:val="28"/>
    </w:rPr>
  </w:style>
  <w:style w:type="character" w:customStyle="1" w:styleId="CharAttribute299">
    <w:name w:val="CharAttribute299"/>
    <w:rsid w:val="00ED5EC6"/>
    <w:rPr>
      <w:rFonts w:ascii="Times New Roman" w:eastAsia="Times New Roman"/>
      <w:sz w:val="28"/>
    </w:rPr>
  </w:style>
  <w:style w:type="character" w:customStyle="1" w:styleId="CharAttribute300">
    <w:name w:val="CharAttribute300"/>
    <w:rsid w:val="00ED5EC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D5EC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D5EC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D5EC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D5EC6"/>
    <w:rPr>
      <w:rFonts w:ascii="Times New Roman" w:eastAsia="Times New Roman"/>
      <w:sz w:val="28"/>
    </w:rPr>
  </w:style>
  <w:style w:type="character" w:customStyle="1" w:styleId="CharAttribute306">
    <w:name w:val="CharAttribute306"/>
    <w:rsid w:val="00ED5EC6"/>
    <w:rPr>
      <w:rFonts w:ascii="Times New Roman" w:eastAsia="Times New Roman"/>
      <w:sz w:val="28"/>
    </w:rPr>
  </w:style>
  <w:style w:type="character" w:customStyle="1" w:styleId="CharAttribute307">
    <w:name w:val="CharAttribute307"/>
    <w:rsid w:val="00ED5EC6"/>
    <w:rPr>
      <w:rFonts w:ascii="Times New Roman" w:eastAsia="Times New Roman"/>
      <w:sz w:val="28"/>
    </w:rPr>
  </w:style>
  <w:style w:type="character" w:customStyle="1" w:styleId="CharAttribute308">
    <w:name w:val="CharAttribute308"/>
    <w:rsid w:val="00ED5EC6"/>
    <w:rPr>
      <w:rFonts w:ascii="Times New Roman" w:eastAsia="Times New Roman"/>
      <w:sz w:val="28"/>
    </w:rPr>
  </w:style>
  <w:style w:type="character" w:customStyle="1" w:styleId="CharAttribute309">
    <w:name w:val="CharAttribute309"/>
    <w:rsid w:val="00ED5EC6"/>
    <w:rPr>
      <w:rFonts w:ascii="Times New Roman" w:eastAsia="Times New Roman"/>
      <w:sz w:val="28"/>
    </w:rPr>
  </w:style>
  <w:style w:type="character" w:customStyle="1" w:styleId="CharAttribute310">
    <w:name w:val="CharAttribute310"/>
    <w:rsid w:val="00ED5EC6"/>
    <w:rPr>
      <w:rFonts w:ascii="Times New Roman" w:eastAsia="Times New Roman"/>
      <w:sz w:val="28"/>
    </w:rPr>
  </w:style>
  <w:style w:type="character" w:customStyle="1" w:styleId="CharAttribute311">
    <w:name w:val="CharAttribute311"/>
    <w:rsid w:val="00ED5EC6"/>
    <w:rPr>
      <w:rFonts w:ascii="Times New Roman" w:eastAsia="Times New Roman"/>
      <w:sz w:val="28"/>
    </w:rPr>
  </w:style>
  <w:style w:type="character" w:customStyle="1" w:styleId="CharAttribute312">
    <w:name w:val="CharAttribute312"/>
    <w:rsid w:val="00ED5EC6"/>
    <w:rPr>
      <w:rFonts w:ascii="Times New Roman" w:eastAsia="Times New Roman"/>
      <w:sz w:val="28"/>
    </w:rPr>
  </w:style>
  <w:style w:type="character" w:customStyle="1" w:styleId="CharAttribute313">
    <w:name w:val="CharAttribute313"/>
    <w:rsid w:val="00ED5EC6"/>
    <w:rPr>
      <w:rFonts w:ascii="Times New Roman" w:eastAsia="Times New Roman"/>
      <w:sz w:val="28"/>
    </w:rPr>
  </w:style>
  <w:style w:type="character" w:customStyle="1" w:styleId="CharAttribute314">
    <w:name w:val="CharAttribute314"/>
    <w:rsid w:val="00ED5EC6"/>
    <w:rPr>
      <w:rFonts w:ascii="Times New Roman" w:eastAsia="Times New Roman"/>
      <w:sz w:val="28"/>
    </w:rPr>
  </w:style>
  <w:style w:type="character" w:customStyle="1" w:styleId="CharAttribute315">
    <w:name w:val="CharAttribute315"/>
    <w:rsid w:val="00ED5EC6"/>
    <w:rPr>
      <w:rFonts w:ascii="Times New Roman" w:eastAsia="Times New Roman"/>
      <w:sz w:val="28"/>
    </w:rPr>
  </w:style>
  <w:style w:type="character" w:customStyle="1" w:styleId="CharAttribute316">
    <w:name w:val="CharAttribute316"/>
    <w:rsid w:val="00ED5EC6"/>
    <w:rPr>
      <w:rFonts w:ascii="Times New Roman" w:eastAsia="Times New Roman"/>
      <w:sz w:val="28"/>
    </w:rPr>
  </w:style>
  <w:style w:type="character" w:customStyle="1" w:styleId="CharAttribute317">
    <w:name w:val="CharAttribute317"/>
    <w:rsid w:val="00ED5EC6"/>
    <w:rPr>
      <w:rFonts w:ascii="Times New Roman" w:eastAsia="Times New Roman"/>
      <w:sz w:val="28"/>
    </w:rPr>
  </w:style>
  <w:style w:type="character" w:customStyle="1" w:styleId="CharAttribute318">
    <w:name w:val="CharAttribute318"/>
    <w:rsid w:val="00ED5EC6"/>
    <w:rPr>
      <w:rFonts w:ascii="Times New Roman" w:eastAsia="Times New Roman"/>
      <w:sz w:val="28"/>
    </w:rPr>
  </w:style>
  <w:style w:type="character" w:customStyle="1" w:styleId="CharAttribute319">
    <w:name w:val="CharAttribute319"/>
    <w:rsid w:val="00ED5EC6"/>
    <w:rPr>
      <w:rFonts w:ascii="Times New Roman" w:eastAsia="Times New Roman"/>
      <w:sz w:val="28"/>
    </w:rPr>
  </w:style>
  <w:style w:type="character" w:customStyle="1" w:styleId="CharAttribute320">
    <w:name w:val="CharAttribute320"/>
    <w:rsid w:val="00ED5EC6"/>
    <w:rPr>
      <w:rFonts w:ascii="Times New Roman" w:eastAsia="Times New Roman"/>
      <w:sz w:val="28"/>
    </w:rPr>
  </w:style>
  <w:style w:type="character" w:customStyle="1" w:styleId="CharAttribute321">
    <w:name w:val="CharAttribute321"/>
    <w:rsid w:val="00ED5EC6"/>
    <w:rPr>
      <w:rFonts w:ascii="Times New Roman" w:eastAsia="Times New Roman"/>
      <w:sz w:val="28"/>
    </w:rPr>
  </w:style>
  <w:style w:type="character" w:customStyle="1" w:styleId="CharAttribute322">
    <w:name w:val="CharAttribute322"/>
    <w:rsid w:val="00ED5EC6"/>
    <w:rPr>
      <w:rFonts w:ascii="Times New Roman" w:eastAsia="Times New Roman"/>
      <w:sz w:val="28"/>
    </w:rPr>
  </w:style>
  <w:style w:type="character" w:customStyle="1" w:styleId="CharAttribute323">
    <w:name w:val="CharAttribute323"/>
    <w:rsid w:val="00ED5EC6"/>
    <w:rPr>
      <w:rFonts w:ascii="Times New Roman" w:eastAsia="Times New Roman"/>
      <w:sz w:val="28"/>
    </w:rPr>
  </w:style>
  <w:style w:type="character" w:customStyle="1" w:styleId="CharAttribute324">
    <w:name w:val="CharAttribute324"/>
    <w:rsid w:val="00ED5EC6"/>
    <w:rPr>
      <w:rFonts w:ascii="Times New Roman" w:eastAsia="Times New Roman"/>
      <w:sz w:val="28"/>
    </w:rPr>
  </w:style>
  <w:style w:type="character" w:customStyle="1" w:styleId="CharAttribute325">
    <w:name w:val="CharAttribute325"/>
    <w:rsid w:val="00ED5EC6"/>
    <w:rPr>
      <w:rFonts w:ascii="Times New Roman" w:eastAsia="Times New Roman"/>
      <w:sz w:val="28"/>
    </w:rPr>
  </w:style>
  <w:style w:type="character" w:customStyle="1" w:styleId="CharAttribute326">
    <w:name w:val="CharAttribute326"/>
    <w:rsid w:val="00ED5EC6"/>
    <w:rPr>
      <w:rFonts w:ascii="Times New Roman" w:eastAsia="Times New Roman"/>
      <w:sz w:val="28"/>
    </w:rPr>
  </w:style>
  <w:style w:type="character" w:customStyle="1" w:styleId="CharAttribute327">
    <w:name w:val="CharAttribute327"/>
    <w:rsid w:val="00ED5EC6"/>
    <w:rPr>
      <w:rFonts w:ascii="Times New Roman" w:eastAsia="Times New Roman"/>
      <w:sz w:val="28"/>
    </w:rPr>
  </w:style>
  <w:style w:type="character" w:customStyle="1" w:styleId="CharAttribute328">
    <w:name w:val="CharAttribute328"/>
    <w:rsid w:val="00ED5EC6"/>
    <w:rPr>
      <w:rFonts w:ascii="Times New Roman" w:eastAsia="Times New Roman"/>
      <w:sz w:val="28"/>
    </w:rPr>
  </w:style>
  <w:style w:type="character" w:customStyle="1" w:styleId="CharAttribute329">
    <w:name w:val="CharAttribute329"/>
    <w:rsid w:val="00ED5EC6"/>
    <w:rPr>
      <w:rFonts w:ascii="Times New Roman" w:eastAsia="Times New Roman"/>
      <w:sz w:val="28"/>
    </w:rPr>
  </w:style>
  <w:style w:type="character" w:customStyle="1" w:styleId="CharAttribute330">
    <w:name w:val="CharAttribute330"/>
    <w:rsid w:val="00ED5EC6"/>
    <w:rPr>
      <w:rFonts w:ascii="Times New Roman" w:eastAsia="Times New Roman"/>
      <w:sz w:val="28"/>
    </w:rPr>
  </w:style>
  <w:style w:type="character" w:customStyle="1" w:styleId="CharAttribute331">
    <w:name w:val="CharAttribute331"/>
    <w:rsid w:val="00ED5EC6"/>
    <w:rPr>
      <w:rFonts w:ascii="Times New Roman" w:eastAsia="Times New Roman"/>
      <w:sz w:val="28"/>
    </w:rPr>
  </w:style>
  <w:style w:type="character" w:customStyle="1" w:styleId="CharAttribute332">
    <w:name w:val="CharAttribute332"/>
    <w:rsid w:val="00ED5EC6"/>
    <w:rPr>
      <w:rFonts w:ascii="Times New Roman" w:eastAsia="Times New Roman"/>
      <w:sz w:val="28"/>
    </w:rPr>
  </w:style>
  <w:style w:type="character" w:customStyle="1" w:styleId="CharAttribute333">
    <w:name w:val="CharAttribute333"/>
    <w:rsid w:val="00ED5EC6"/>
    <w:rPr>
      <w:rFonts w:ascii="Times New Roman" w:eastAsia="Times New Roman"/>
      <w:sz w:val="28"/>
    </w:rPr>
  </w:style>
  <w:style w:type="character" w:customStyle="1" w:styleId="CharAttribute334">
    <w:name w:val="CharAttribute334"/>
    <w:rsid w:val="00ED5EC6"/>
    <w:rPr>
      <w:rFonts w:ascii="Times New Roman" w:eastAsia="Times New Roman"/>
      <w:sz w:val="28"/>
    </w:rPr>
  </w:style>
  <w:style w:type="character" w:customStyle="1" w:styleId="CharAttribute335">
    <w:name w:val="CharAttribute335"/>
    <w:rsid w:val="00ED5EC6"/>
    <w:rPr>
      <w:rFonts w:ascii="Times New Roman" w:eastAsia="Times New Roman"/>
      <w:sz w:val="28"/>
    </w:rPr>
  </w:style>
  <w:style w:type="character" w:customStyle="1" w:styleId="CharAttribute514">
    <w:name w:val="CharAttribute514"/>
    <w:rsid w:val="00ED5EC6"/>
    <w:rPr>
      <w:rFonts w:ascii="Times New Roman" w:eastAsia="Times New Roman"/>
      <w:sz w:val="28"/>
    </w:rPr>
  </w:style>
  <w:style w:type="character" w:customStyle="1" w:styleId="CharAttribute520">
    <w:name w:val="CharAttribute520"/>
    <w:rsid w:val="00ED5EC6"/>
    <w:rPr>
      <w:rFonts w:ascii="Times New Roman" w:eastAsia="Times New Roman"/>
      <w:sz w:val="28"/>
    </w:rPr>
  </w:style>
  <w:style w:type="character" w:customStyle="1" w:styleId="CharAttribute521">
    <w:name w:val="CharAttribute521"/>
    <w:rsid w:val="00ED5EC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D5EC6"/>
    <w:rPr>
      <w:rFonts w:ascii="Times New Roman" w:eastAsia="Times New Roman"/>
      <w:sz w:val="24"/>
    </w:rPr>
  </w:style>
  <w:style w:type="paragraph" w:customStyle="1" w:styleId="ParaAttribute10">
    <w:name w:val="ParaAttribute10"/>
    <w:rsid w:val="00ED5EC6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rsid w:val="00ED5EC6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rsid w:val="00ED5EC6"/>
    <w:rPr>
      <w:rFonts w:ascii="Times New Roman" w:eastAsia="Times New Roman"/>
      <w:i/>
      <w:sz w:val="22"/>
    </w:rPr>
  </w:style>
  <w:style w:type="character" w:styleId="af3">
    <w:name w:val="annotation reference"/>
    <w:unhideWhenUsed/>
    <w:rsid w:val="00ED5EC6"/>
    <w:rPr>
      <w:rFonts w:cs="Times New Roman"/>
      <w:sz w:val="16"/>
    </w:rPr>
  </w:style>
  <w:style w:type="paragraph" w:styleId="af4">
    <w:name w:val="annotation text"/>
    <w:basedOn w:val="a"/>
    <w:link w:val="af5"/>
    <w:unhideWhenUsed/>
    <w:rsid w:val="00ED5EC6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5">
    <w:name w:val="Текст примечания Знак"/>
    <w:basedOn w:val="a0"/>
    <w:link w:val="af4"/>
    <w:semiHidden/>
    <w:rsid w:val="00ED5EC6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6">
    <w:name w:val="annotation subject"/>
    <w:basedOn w:val="af4"/>
    <w:next w:val="af4"/>
    <w:link w:val="af7"/>
    <w:unhideWhenUsed/>
    <w:rsid w:val="00ED5EC6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D5EC6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customStyle="1" w:styleId="11">
    <w:name w:val="Без интервала1"/>
    <w:aliases w:val="основа"/>
    <w:rsid w:val="00ED5EC6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character" w:customStyle="1" w:styleId="CharAttribute526">
    <w:name w:val="CharAttribute526"/>
    <w:rsid w:val="00ED5EC6"/>
    <w:rPr>
      <w:rFonts w:ascii="Times New Roman" w:eastAsia="Times New Roman"/>
      <w:sz w:val="28"/>
    </w:rPr>
  </w:style>
  <w:style w:type="character" w:customStyle="1" w:styleId="CharAttribute534">
    <w:name w:val="CharAttribute534"/>
    <w:rsid w:val="00ED5EC6"/>
    <w:rPr>
      <w:rFonts w:ascii="Times New Roman" w:eastAsia="Times New Roman"/>
      <w:sz w:val="24"/>
    </w:rPr>
  </w:style>
  <w:style w:type="character" w:customStyle="1" w:styleId="CharAttribute4">
    <w:name w:val="CharAttribute4"/>
    <w:rsid w:val="00ED5EC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ED5EC6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D5EC6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D5EC6"/>
    <w:rPr>
      <w:rFonts w:ascii="Times New Roman" w:eastAsia="Times New Roman"/>
      <w:sz w:val="28"/>
    </w:rPr>
  </w:style>
  <w:style w:type="character" w:customStyle="1" w:styleId="CharAttribute499">
    <w:name w:val="CharAttribute499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D5EC6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6"/>
    <w:qFormat/>
    <w:locked/>
    <w:rsid w:val="00ED5EC6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paragraph" w:styleId="afb">
    <w:name w:val="footer"/>
    <w:basedOn w:val="a"/>
    <w:link w:val="afc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table" w:customStyle="1" w:styleId="DefaultTable">
    <w:name w:val="Default Table"/>
    <w:rsid w:val="00ED5EC6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D5EC6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ED5EC6"/>
    <w:rPr>
      <w:rFonts w:cs="Times New Roman"/>
    </w:rPr>
  </w:style>
  <w:style w:type="paragraph" w:customStyle="1" w:styleId="ConsPlusNormal">
    <w:name w:val="ConsPlusNormal"/>
    <w:qFormat/>
    <w:rsid w:val="00ED5EC6"/>
    <w:rPr>
      <w:rFonts w:ascii="Calibri" w:eastAsia="Times New Roman" w:hAnsi="Calibri" w:cs="Calibri"/>
      <w:szCs w:val="20"/>
      <w:lang w:val="ru-RU" w:eastAsia="ru-RU"/>
    </w:rPr>
  </w:style>
  <w:style w:type="character" w:styleId="afd">
    <w:name w:val="Strong"/>
    <w:uiPriority w:val="22"/>
    <w:qFormat/>
    <w:rsid w:val="00ED5EC6"/>
    <w:rPr>
      <w:rFonts w:cs="Times New Roman"/>
      <w:b/>
      <w:bCs/>
    </w:rPr>
  </w:style>
  <w:style w:type="paragraph" w:styleId="afe">
    <w:name w:val="Revision"/>
    <w:hidden/>
    <w:uiPriority w:val="99"/>
    <w:semiHidden/>
    <w:rsid w:val="00ED5EC6"/>
    <w:pPr>
      <w:widowControl/>
      <w:autoSpaceDE/>
      <w:autoSpaceDN/>
    </w:pPr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character" w:customStyle="1" w:styleId="aff">
    <w:name w:val="Гипертекстовая ссылка"/>
    <w:uiPriority w:val="99"/>
    <w:rsid w:val="00ED5EC6"/>
    <w:rPr>
      <w:rFonts w:cs="Times New Roman"/>
      <w:color w:val="106BBE"/>
    </w:rPr>
  </w:style>
  <w:style w:type="character" w:customStyle="1" w:styleId="aff0">
    <w:name w:val="Цветовое выделение"/>
    <w:uiPriority w:val="99"/>
    <w:rsid w:val="00ED5EC6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D5EC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aff1">
    <w:name w:val="Символ сноски"/>
    <w:rsid w:val="00ED5EC6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ED5EC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1"/>
    <w:unhideWhenUsed/>
    <w:qFormat/>
    <w:rsid w:val="00ED5EC6"/>
    <w:pPr>
      <w:wordWrap w:val="0"/>
      <w:spacing w:line="276" w:lineRule="auto"/>
      <w:ind w:right="-337"/>
    </w:pPr>
    <w:rPr>
      <w:noProof/>
      <w:w w:val="0"/>
      <w:kern w:val="2"/>
      <w:sz w:val="20"/>
      <w:szCs w:val="24"/>
      <w:lang w:eastAsia="ko-KR"/>
    </w:rPr>
  </w:style>
  <w:style w:type="character" w:styleId="aff3">
    <w:name w:val="Hyperlink"/>
    <w:unhideWhenUsed/>
    <w:rsid w:val="00ED5EC6"/>
    <w:rPr>
      <w:color w:val="0563C1"/>
      <w:u w:val="single"/>
    </w:rPr>
  </w:style>
  <w:style w:type="paragraph" w:customStyle="1" w:styleId="s1">
    <w:name w:val="s_1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D5EC6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ED5EC6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D5EC6"/>
    <w:pPr>
      <w:shd w:val="clear" w:color="auto" w:fill="FFFFFF"/>
      <w:autoSpaceDE/>
      <w:autoSpaceDN/>
      <w:spacing w:before="160" w:line="413" w:lineRule="exact"/>
      <w:ind w:hanging="340"/>
    </w:pPr>
    <w:rPr>
      <w:rFonts w:eastAsiaTheme="minorHAnsi"/>
      <w:lang w:val="en-US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  <w:outlineLvl w:val="0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ED5EC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ED5EC6"/>
    <w:pPr>
      <w:shd w:val="clear" w:color="auto" w:fill="FFFFFF"/>
      <w:autoSpaceDE/>
      <w:autoSpaceDN/>
      <w:spacing w:line="413" w:lineRule="exact"/>
    </w:pPr>
    <w:rPr>
      <w:rFonts w:eastAsiaTheme="minorHAnsi"/>
      <w:b/>
      <w:bCs/>
      <w:i/>
      <w:iCs/>
      <w:lang w:val="en-US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ED5EC6"/>
    <w:rPr>
      <w:rFonts w:ascii="Times New Roman" w:hAnsi="Times New Roman" w:cs="Times New Roman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ED5EC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ED5EC6"/>
  </w:style>
  <w:style w:type="character" w:customStyle="1" w:styleId="a4">
    <w:name w:val="Основной текст Знак"/>
    <w:link w:val="a3"/>
    <w:rsid w:val="00ED5EC6"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toc 2"/>
    <w:basedOn w:val="a"/>
    <w:autoRedefine/>
    <w:uiPriority w:val="1"/>
    <w:unhideWhenUsed/>
    <w:qFormat/>
    <w:rsid w:val="00ED5EC6"/>
    <w:pPr>
      <w:spacing w:before="82"/>
      <w:ind w:left="873" w:hanging="494"/>
    </w:pPr>
    <w:rPr>
      <w:sz w:val="28"/>
      <w:szCs w:val="28"/>
    </w:rPr>
  </w:style>
  <w:style w:type="paragraph" w:styleId="32">
    <w:name w:val="toc 3"/>
    <w:basedOn w:val="a"/>
    <w:autoRedefine/>
    <w:uiPriority w:val="1"/>
    <w:unhideWhenUsed/>
    <w:qFormat/>
    <w:rsid w:val="00ED5EC6"/>
    <w:pPr>
      <w:spacing w:before="79"/>
      <w:ind w:left="1254" w:hanging="695"/>
    </w:pPr>
    <w:rPr>
      <w:sz w:val="28"/>
      <w:szCs w:val="28"/>
    </w:rPr>
  </w:style>
  <w:style w:type="numbering" w:customStyle="1" w:styleId="14">
    <w:name w:val="Нет списка1"/>
    <w:next w:val="a2"/>
    <w:semiHidden/>
    <w:rsid w:val="00C35422"/>
  </w:style>
  <w:style w:type="character" w:customStyle="1" w:styleId="WW8Num1z0">
    <w:name w:val="WW8Num1z0"/>
    <w:rsid w:val="00C35422"/>
  </w:style>
  <w:style w:type="character" w:customStyle="1" w:styleId="WW8Num2z0">
    <w:name w:val="WW8Num2z0"/>
    <w:rsid w:val="00C35422"/>
  </w:style>
  <w:style w:type="character" w:customStyle="1" w:styleId="WW8Num3z0">
    <w:name w:val="WW8Num3z0"/>
    <w:rsid w:val="00C35422"/>
  </w:style>
  <w:style w:type="character" w:customStyle="1" w:styleId="WW8Num4z0">
    <w:name w:val="WW8Num4z0"/>
    <w:rsid w:val="00C35422"/>
  </w:style>
  <w:style w:type="character" w:customStyle="1" w:styleId="WW8Num5z0">
    <w:name w:val="WW8Num5z0"/>
    <w:rsid w:val="00C35422"/>
    <w:rPr>
      <w:rFonts w:ascii="Symbol" w:hAnsi="Symbol"/>
    </w:rPr>
  </w:style>
  <w:style w:type="character" w:customStyle="1" w:styleId="WW8Num6z0">
    <w:name w:val="WW8Num6z0"/>
    <w:rsid w:val="00C35422"/>
    <w:rPr>
      <w:rFonts w:ascii="Symbol" w:hAnsi="Symbol"/>
    </w:rPr>
  </w:style>
  <w:style w:type="character" w:customStyle="1" w:styleId="WW8Num7z0">
    <w:name w:val="WW8Num7z0"/>
    <w:rsid w:val="00C35422"/>
    <w:rPr>
      <w:rFonts w:ascii="Symbol" w:hAnsi="Symbol"/>
    </w:rPr>
  </w:style>
  <w:style w:type="character" w:customStyle="1" w:styleId="WW8Num8z0">
    <w:name w:val="WW8Num8z0"/>
    <w:rsid w:val="00C35422"/>
    <w:rPr>
      <w:rFonts w:ascii="Symbol" w:hAnsi="Symbol"/>
    </w:rPr>
  </w:style>
  <w:style w:type="character" w:customStyle="1" w:styleId="WW8Num9z0">
    <w:name w:val="WW8Num9z0"/>
    <w:rsid w:val="00C35422"/>
  </w:style>
  <w:style w:type="character" w:customStyle="1" w:styleId="WW8Num10z0">
    <w:name w:val="WW8Num10z0"/>
    <w:rsid w:val="00C35422"/>
    <w:rPr>
      <w:rFonts w:ascii="Symbol" w:hAnsi="Symbol"/>
    </w:rPr>
  </w:style>
  <w:style w:type="character" w:customStyle="1" w:styleId="WW8Num11z0">
    <w:name w:val="WW8Num11z0"/>
    <w:rsid w:val="00C35422"/>
  </w:style>
  <w:style w:type="character" w:customStyle="1" w:styleId="WW8Num12z0">
    <w:name w:val="WW8Num12z0"/>
    <w:rsid w:val="00C35422"/>
  </w:style>
  <w:style w:type="character" w:customStyle="1" w:styleId="WW8Num13z0">
    <w:name w:val="WW8Num13z0"/>
    <w:rsid w:val="00C35422"/>
  </w:style>
  <w:style w:type="character" w:customStyle="1" w:styleId="WW8Num13z1">
    <w:name w:val="WW8Num13z1"/>
    <w:rsid w:val="00C35422"/>
  </w:style>
  <w:style w:type="character" w:customStyle="1" w:styleId="WW8Num13z2">
    <w:name w:val="WW8Num13z2"/>
    <w:rsid w:val="00C35422"/>
  </w:style>
  <w:style w:type="character" w:customStyle="1" w:styleId="WW8Num13z3">
    <w:name w:val="WW8Num13z3"/>
    <w:rsid w:val="00C35422"/>
  </w:style>
  <w:style w:type="character" w:customStyle="1" w:styleId="WW8Num13z4">
    <w:name w:val="WW8Num13z4"/>
    <w:rsid w:val="00C35422"/>
  </w:style>
  <w:style w:type="character" w:customStyle="1" w:styleId="WW8Num13z5">
    <w:name w:val="WW8Num13z5"/>
    <w:rsid w:val="00C35422"/>
  </w:style>
  <w:style w:type="character" w:customStyle="1" w:styleId="WW8Num13z6">
    <w:name w:val="WW8Num13z6"/>
    <w:rsid w:val="00C35422"/>
  </w:style>
  <w:style w:type="character" w:customStyle="1" w:styleId="WW8Num13z7">
    <w:name w:val="WW8Num13z7"/>
    <w:rsid w:val="00C35422"/>
  </w:style>
  <w:style w:type="character" w:customStyle="1" w:styleId="WW8Num13z8">
    <w:name w:val="WW8Num13z8"/>
    <w:rsid w:val="00C35422"/>
  </w:style>
  <w:style w:type="character" w:customStyle="1" w:styleId="WW8Num14z0">
    <w:name w:val="WW8Num14z0"/>
    <w:rsid w:val="00C35422"/>
  </w:style>
  <w:style w:type="character" w:customStyle="1" w:styleId="WW8Num15z0">
    <w:name w:val="WW8Num15z0"/>
    <w:rsid w:val="00C35422"/>
    <w:rPr>
      <w:rFonts w:ascii="Symbol" w:hAnsi="Symbol"/>
    </w:rPr>
  </w:style>
  <w:style w:type="character" w:customStyle="1" w:styleId="WW8Num15z1">
    <w:name w:val="WW8Num15z1"/>
    <w:rsid w:val="00C35422"/>
    <w:rPr>
      <w:rFonts w:ascii="Courier New" w:hAnsi="Courier New"/>
    </w:rPr>
  </w:style>
  <w:style w:type="character" w:customStyle="1" w:styleId="WW8Num15z2">
    <w:name w:val="WW8Num15z2"/>
    <w:rsid w:val="00C35422"/>
    <w:rPr>
      <w:rFonts w:ascii="Wingdings" w:hAnsi="Wingdings"/>
    </w:rPr>
  </w:style>
  <w:style w:type="character" w:customStyle="1" w:styleId="WW8Num16z0">
    <w:name w:val="WW8Num16z0"/>
    <w:rsid w:val="00C35422"/>
    <w:rPr>
      <w:lang w:val="ru-RU" w:eastAsia="x-none"/>
    </w:rPr>
  </w:style>
  <w:style w:type="character" w:customStyle="1" w:styleId="WW8Num16z1">
    <w:name w:val="WW8Num16z1"/>
    <w:rsid w:val="00C35422"/>
  </w:style>
  <w:style w:type="character" w:customStyle="1" w:styleId="WW8Num16z2">
    <w:name w:val="WW8Num16z2"/>
    <w:rsid w:val="00C35422"/>
  </w:style>
  <w:style w:type="character" w:customStyle="1" w:styleId="WW8Num16z3">
    <w:name w:val="WW8Num16z3"/>
    <w:rsid w:val="00C35422"/>
  </w:style>
  <w:style w:type="character" w:customStyle="1" w:styleId="WW8Num16z4">
    <w:name w:val="WW8Num16z4"/>
    <w:rsid w:val="00C35422"/>
  </w:style>
  <w:style w:type="character" w:customStyle="1" w:styleId="WW8Num16z5">
    <w:name w:val="WW8Num16z5"/>
    <w:rsid w:val="00C35422"/>
  </w:style>
  <w:style w:type="character" w:customStyle="1" w:styleId="WW8Num16z6">
    <w:name w:val="WW8Num16z6"/>
    <w:rsid w:val="00C35422"/>
  </w:style>
  <w:style w:type="character" w:customStyle="1" w:styleId="WW8Num16z7">
    <w:name w:val="WW8Num16z7"/>
    <w:rsid w:val="00C35422"/>
  </w:style>
  <w:style w:type="character" w:customStyle="1" w:styleId="WW8Num16z8">
    <w:name w:val="WW8Num16z8"/>
    <w:rsid w:val="00C35422"/>
  </w:style>
  <w:style w:type="character" w:customStyle="1" w:styleId="WW8Num17z0">
    <w:name w:val="WW8Num17z0"/>
    <w:rsid w:val="00C35422"/>
    <w:rPr>
      <w:rFonts w:ascii="Symbol" w:hAnsi="Symbol"/>
      <w:sz w:val="28"/>
    </w:rPr>
  </w:style>
  <w:style w:type="character" w:customStyle="1" w:styleId="WW8Num17z1">
    <w:name w:val="WW8Num17z1"/>
    <w:rsid w:val="00C35422"/>
    <w:rPr>
      <w:sz w:val="28"/>
    </w:rPr>
  </w:style>
  <w:style w:type="character" w:customStyle="1" w:styleId="WW8Num18z0">
    <w:name w:val="WW8Num18z0"/>
    <w:rsid w:val="00C35422"/>
    <w:rPr>
      <w:rFonts w:ascii="Symbol" w:hAnsi="Symbol"/>
    </w:rPr>
  </w:style>
  <w:style w:type="character" w:customStyle="1" w:styleId="WW8Num18z1">
    <w:name w:val="WW8Num18z1"/>
    <w:rsid w:val="00C35422"/>
    <w:rPr>
      <w:rFonts w:ascii="Courier New" w:hAnsi="Courier New"/>
    </w:rPr>
  </w:style>
  <w:style w:type="character" w:customStyle="1" w:styleId="WW8Num18z2">
    <w:name w:val="WW8Num18z2"/>
    <w:rsid w:val="00C35422"/>
    <w:rPr>
      <w:rFonts w:ascii="Wingdings" w:hAnsi="Wingdings"/>
    </w:rPr>
  </w:style>
  <w:style w:type="character" w:customStyle="1" w:styleId="WW8Num19z0">
    <w:name w:val="WW8Num19z0"/>
    <w:rsid w:val="00C35422"/>
    <w:rPr>
      <w:w w:val="100"/>
    </w:rPr>
  </w:style>
  <w:style w:type="character" w:customStyle="1" w:styleId="WW8Num20z0">
    <w:name w:val="WW8Num20z0"/>
    <w:rsid w:val="00C35422"/>
    <w:rPr>
      <w:rFonts w:ascii="Symbol" w:hAnsi="Symbol"/>
      <w:sz w:val="20"/>
    </w:rPr>
  </w:style>
  <w:style w:type="character" w:customStyle="1" w:styleId="WW8Num20z1">
    <w:name w:val="WW8Num20z1"/>
    <w:rsid w:val="00C35422"/>
    <w:rPr>
      <w:rFonts w:ascii="Courier New" w:hAnsi="Courier New"/>
      <w:sz w:val="20"/>
    </w:rPr>
  </w:style>
  <w:style w:type="character" w:customStyle="1" w:styleId="WW8Num20z2">
    <w:name w:val="WW8Num20z2"/>
    <w:rsid w:val="00C35422"/>
    <w:rPr>
      <w:rFonts w:ascii="Wingdings" w:hAnsi="Wingdings"/>
      <w:sz w:val="20"/>
    </w:rPr>
  </w:style>
  <w:style w:type="character" w:customStyle="1" w:styleId="WW8Num21z0">
    <w:name w:val="WW8Num21z0"/>
    <w:rsid w:val="00C35422"/>
    <w:rPr>
      <w:w w:val="100"/>
    </w:rPr>
  </w:style>
  <w:style w:type="character" w:customStyle="1" w:styleId="WW8Num22z0">
    <w:name w:val="WW8Num22z0"/>
    <w:rsid w:val="00C35422"/>
    <w:rPr>
      <w:rFonts w:ascii="Symbol" w:hAnsi="Symbol"/>
    </w:rPr>
  </w:style>
  <w:style w:type="character" w:customStyle="1" w:styleId="WW8Num22z1">
    <w:name w:val="WW8Num22z1"/>
    <w:rsid w:val="00C35422"/>
    <w:rPr>
      <w:rFonts w:ascii="Courier New" w:hAnsi="Courier New"/>
    </w:rPr>
  </w:style>
  <w:style w:type="character" w:customStyle="1" w:styleId="WW8Num22z2">
    <w:name w:val="WW8Num22z2"/>
    <w:rsid w:val="00C35422"/>
    <w:rPr>
      <w:rFonts w:ascii="Wingdings" w:hAnsi="Wingdings"/>
    </w:rPr>
  </w:style>
  <w:style w:type="character" w:customStyle="1" w:styleId="WW8Num23z0">
    <w:name w:val="WW8Num23z0"/>
    <w:rsid w:val="00C35422"/>
    <w:rPr>
      <w:rFonts w:ascii="Symbol" w:hAnsi="Symbol"/>
    </w:rPr>
  </w:style>
  <w:style w:type="character" w:customStyle="1" w:styleId="WW8Num23z1">
    <w:name w:val="WW8Num23z1"/>
    <w:rsid w:val="00C35422"/>
    <w:rPr>
      <w:rFonts w:ascii="Courier New" w:hAnsi="Courier New"/>
    </w:rPr>
  </w:style>
  <w:style w:type="character" w:customStyle="1" w:styleId="WW8Num23z2">
    <w:name w:val="WW8Num23z2"/>
    <w:rsid w:val="00C35422"/>
    <w:rPr>
      <w:rFonts w:ascii="Wingdings" w:hAnsi="Wingdings"/>
    </w:rPr>
  </w:style>
  <w:style w:type="character" w:customStyle="1" w:styleId="WW8Num24z0">
    <w:name w:val="WW8Num24z0"/>
    <w:rsid w:val="00C35422"/>
  </w:style>
  <w:style w:type="character" w:customStyle="1" w:styleId="WW8Num24z1">
    <w:name w:val="WW8Num24z1"/>
    <w:rsid w:val="00C35422"/>
  </w:style>
  <w:style w:type="character" w:customStyle="1" w:styleId="WW8Num25z0">
    <w:name w:val="WW8Num25z0"/>
    <w:rsid w:val="00C35422"/>
    <w:rPr>
      <w:rFonts w:ascii="Symbol" w:hAnsi="Symbol"/>
      <w:color w:val="000000"/>
    </w:rPr>
  </w:style>
  <w:style w:type="character" w:customStyle="1" w:styleId="WW8Num25z1">
    <w:name w:val="WW8Num25z1"/>
    <w:rsid w:val="00C35422"/>
    <w:rPr>
      <w:rFonts w:ascii="Courier New" w:hAnsi="Courier New"/>
    </w:rPr>
  </w:style>
  <w:style w:type="character" w:customStyle="1" w:styleId="WW8Num25z2">
    <w:name w:val="WW8Num25z2"/>
    <w:rsid w:val="00C35422"/>
    <w:rPr>
      <w:rFonts w:ascii="Wingdings" w:hAnsi="Wingdings"/>
    </w:rPr>
  </w:style>
  <w:style w:type="character" w:customStyle="1" w:styleId="WW8Num25z3">
    <w:name w:val="WW8Num25z3"/>
    <w:rsid w:val="00C35422"/>
    <w:rPr>
      <w:rFonts w:ascii="Symbol" w:hAnsi="Symbol"/>
    </w:rPr>
  </w:style>
  <w:style w:type="character" w:customStyle="1" w:styleId="WW8Num26z0">
    <w:name w:val="WW8Num26z0"/>
    <w:rsid w:val="00C35422"/>
  </w:style>
  <w:style w:type="character" w:customStyle="1" w:styleId="WW8Num26z1">
    <w:name w:val="WW8Num26z1"/>
    <w:rsid w:val="00C35422"/>
  </w:style>
  <w:style w:type="character" w:customStyle="1" w:styleId="WW8Num26z2">
    <w:name w:val="WW8Num26z2"/>
    <w:rsid w:val="00C35422"/>
  </w:style>
  <w:style w:type="character" w:customStyle="1" w:styleId="WW8Num26z3">
    <w:name w:val="WW8Num26z3"/>
    <w:rsid w:val="00C35422"/>
  </w:style>
  <w:style w:type="character" w:customStyle="1" w:styleId="WW8Num26z4">
    <w:name w:val="WW8Num26z4"/>
    <w:rsid w:val="00C35422"/>
  </w:style>
  <w:style w:type="character" w:customStyle="1" w:styleId="WW8Num26z5">
    <w:name w:val="WW8Num26z5"/>
    <w:rsid w:val="00C35422"/>
  </w:style>
  <w:style w:type="character" w:customStyle="1" w:styleId="WW8Num26z6">
    <w:name w:val="WW8Num26z6"/>
    <w:rsid w:val="00C35422"/>
  </w:style>
  <w:style w:type="character" w:customStyle="1" w:styleId="WW8Num26z7">
    <w:name w:val="WW8Num26z7"/>
    <w:rsid w:val="00C35422"/>
  </w:style>
  <w:style w:type="character" w:customStyle="1" w:styleId="WW8Num26z8">
    <w:name w:val="WW8Num26z8"/>
    <w:rsid w:val="00C35422"/>
  </w:style>
  <w:style w:type="character" w:customStyle="1" w:styleId="WW8Num27z0">
    <w:name w:val="WW8Num27z0"/>
    <w:rsid w:val="00C35422"/>
    <w:rPr>
      <w:rFonts w:ascii="Symbol" w:hAnsi="Symbol"/>
    </w:rPr>
  </w:style>
  <w:style w:type="character" w:customStyle="1" w:styleId="WW8Num27z1">
    <w:name w:val="WW8Num27z1"/>
    <w:rsid w:val="00C35422"/>
    <w:rPr>
      <w:rFonts w:ascii="Courier New" w:hAnsi="Courier New"/>
    </w:rPr>
  </w:style>
  <w:style w:type="character" w:customStyle="1" w:styleId="WW8Num27z2">
    <w:name w:val="WW8Num27z2"/>
    <w:rsid w:val="00C35422"/>
    <w:rPr>
      <w:rFonts w:ascii="Wingdings" w:hAnsi="Wingdings"/>
    </w:rPr>
  </w:style>
  <w:style w:type="character" w:customStyle="1" w:styleId="8">
    <w:name w:val="Знак Знак8"/>
    <w:rsid w:val="00C35422"/>
    <w:rPr>
      <w:rFonts w:eastAsia="Times New Roman"/>
    </w:rPr>
  </w:style>
  <w:style w:type="character" w:customStyle="1" w:styleId="FootnoteCharacters">
    <w:name w:val="Footnote Characters"/>
    <w:rsid w:val="00C35422"/>
    <w:rPr>
      <w:vertAlign w:val="superscript"/>
    </w:rPr>
  </w:style>
  <w:style w:type="character" w:customStyle="1" w:styleId="7">
    <w:name w:val="Знак Знак7"/>
    <w:rsid w:val="00C35422"/>
    <w:rPr>
      <w:rFonts w:ascii="Calibri" w:hAnsi="Calibri"/>
      <w:sz w:val="22"/>
    </w:rPr>
  </w:style>
  <w:style w:type="character" w:customStyle="1" w:styleId="6">
    <w:name w:val="Знак Знак6"/>
    <w:rsid w:val="00C35422"/>
    <w:rPr>
      <w:rFonts w:ascii="Calibri" w:hAnsi="Calibri"/>
      <w:sz w:val="16"/>
    </w:rPr>
  </w:style>
  <w:style w:type="character" w:customStyle="1" w:styleId="5">
    <w:name w:val="Знак Знак5"/>
    <w:rsid w:val="00C35422"/>
    <w:rPr>
      <w:rFonts w:ascii="Calibri" w:hAnsi="Calibri"/>
      <w:sz w:val="22"/>
    </w:rPr>
  </w:style>
  <w:style w:type="character" w:customStyle="1" w:styleId="4">
    <w:name w:val="Знак Знак4"/>
    <w:rsid w:val="00C35422"/>
    <w:rPr>
      <w:rFonts w:eastAsia="Times New Roman"/>
      <w:kern w:val="2"/>
      <w:lang w:val="en-US" w:eastAsia="ko-KR"/>
    </w:rPr>
  </w:style>
  <w:style w:type="character" w:customStyle="1" w:styleId="33">
    <w:name w:val="Знак Знак3"/>
    <w:rsid w:val="00C35422"/>
    <w:rPr>
      <w:rFonts w:eastAsia="Times New Roman"/>
      <w:b/>
      <w:kern w:val="2"/>
      <w:lang w:val="en-US" w:eastAsia="ko-KR"/>
    </w:rPr>
  </w:style>
  <w:style w:type="character" w:customStyle="1" w:styleId="24">
    <w:name w:val="Знак Знак2"/>
    <w:rsid w:val="00C35422"/>
    <w:rPr>
      <w:rFonts w:ascii="Tahoma" w:hAnsi="Tahoma"/>
      <w:kern w:val="2"/>
      <w:sz w:val="16"/>
      <w:lang w:val="en-US" w:eastAsia="ko-KR"/>
    </w:rPr>
  </w:style>
  <w:style w:type="character" w:customStyle="1" w:styleId="9">
    <w:name w:val="Знак Знак9"/>
    <w:rsid w:val="00C35422"/>
    <w:rPr>
      <w:rFonts w:eastAsia="Times New Roman"/>
      <w:b/>
      <w:sz w:val="36"/>
      <w:lang w:val="en-US" w:eastAsia="x-none"/>
    </w:rPr>
  </w:style>
  <w:style w:type="character" w:customStyle="1" w:styleId="15">
    <w:name w:val="Знак Знак1"/>
    <w:rsid w:val="00C35422"/>
    <w:rPr>
      <w:rFonts w:eastAsia="Times New Roman"/>
      <w:kern w:val="2"/>
      <w:sz w:val="24"/>
      <w:lang w:val="en-US" w:eastAsia="ko-KR"/>
    </w:rPr>
  </w:style>
  <w:style w:type="character" w:customStyle="1" w:styleId="aff4">
    <w:name w:val="Знак Знак"/>
    <w:rsid w:val="00C35422"/>
    <w:rPr>
      <w:rFonts w:eastAsia="Times New Roman"/>
      <w:kern w:val="2"/>
      <w:sz w:val="24"/>
      <w:lang w:val="en-US" w:eastAsia="ko-KR"/>
    </w:rPr>
  </w:style>
  <w:style w:type="character" w:customStyle="1" w:styleId="ListParagraphChar">
    <w:name w:val="List Paragraph Char"/>
    <w:rsid w:val="00C35422"/>
    <w:rPr>
      <w:rFonts w:ascii="??;Calibri" w:hAnsi="??;Calibri"/>
      <w:kern w:val="2"/>
      <w:lang w:val="ru-RU" w:eastAsia="x-none"/>
    </w:rPr>
  </w:style>
  <w:style w:type="character" w:customStyle="1" w:styleId="comment-right-informer-wr">
    <w:name w:val="comment-right-informer-wr"/>
    <w:rsid w:val="00C35422"/>
    <w:rPr>
      <w:rFonts w:cs="Times New Roman"/>
    </w:rPr>
  </w:style>
  <w:style w:type="character" w:customStyle="1" w:styleId="InternetLink">
    <w:name w:val="Internet Link"/>
    <w:rsid w:val="00C35422"/>
    <w:rPr>
      <w:rFonts w:cs="Times New Roman"/>
      <w:color w:val="0000FF"/>
      <w:u w:val="single"/>
    </w:rPr>
  </w:style>
  <w:style w:type="character" w:customStyle="1" w:styleId="NoSpacingChar">
    <w:name w:val="No Spacing Char"/>
    <w:rsid w:val="00C35422"/>
    <w:rPr>
      <w:rFonts w:ascii="Batang;??" w:eastAsia="Batang;??" w:hAnsi="Batang;??"/>
      <w:kern w:val="2"/>
      <w:sz w:val="22"/>
      <w:lang w:val="en-US" w:eastAsia="ko-KR"/>
    </w:rPr>
  </w:style>
  <w:style w:type="paragraph" w:customStyle="1" w:styleId="Heading">
    <w:name w:val="Heading"/>
    <w:basedOn w:val="a"/>
    <w:next w:val="a3"/>
    <w:rsid w:val="00C35422"/>
    <w:pPr>
      <w:keepNext/>
      <w:autoSpaceDN/>
      <w:spacing w:before="240" w:after="120"/>
      <w:jc w:val="both"/>
    </w:pPr>
    <w:rPr>
      <w:rFonts w:ascii="Arial" w:hAnsi="Arial" w:cs="DejaVu Sans"/>
      <w:kern w:val="2"/>
      <w:sz w:val="28"/>
      <w:szCs w:val="28"/>
      <w:lang w:val="en-US" w:eastAsia="ko-KR"/>
    </w:rPr>
  </w:style>
  <w:style w:type="paragraph" w:styleId="aff5">
    <w:name w:val="List"/>
    <w:basedOn w:val="a3"/>
    <w:rsid w:val="00C35422"/>
    <w:pPr>
      <w:autoSpaceDN/>
      <w:spacing w:after="140" w:line="276" w:lineRule="auto"/>
      <w:ind w:left="0"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styleId="aff6">
    <w:name w:val="caption"/>
    <w:basedOn w:val="a"/>
    <w:qFormat/>
    <w:rsid w:val="00C35422"/>
    <w:pPr>
      <w:suppressLineNumbers/>
      <w:autoSpaceDN/>
      <w:spacing w:before="120" w:after="120"/>
      <w:jc w:val="both"/>
    </w:pPr>
    <w:rPr>
      <w:rFonts w:eastAsia="DejaVu Sans"/>
      <w:i/>
      <w:iCs/>
      <w:kern w:val="2"/>
      <w:sz w:val="24"/>
      <w:szCs w:val="24"/>
      <w:lang w:val="en-US" w:eastAsia="ko-KR"/>
    </w:rPr>
  </w:style>
  <w:style w:type="paragraph" w:customStyle="1" w:styleId="Index">
    <w:name w:val="Index"/>
    <w:basedOn w:val="a"/>
    <w:rsid w:val="00C35422"/>
    <w:pPr>
      <w:suppressLineNumber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16">
    <w:name w:val="Абзац списка1"/>
    <w:basedOn w:val="a"/>
    <w:rsid w:val="00C35422"/>
    <w:pPr>
      <w:widowControl/>
      <w:autoSpaceDE/>
      <w:autoSpaceDN/>
      <w:ind w:left="400"/>
      <w:jc w:val="both"/>
    </w:pPr>
    <w:rPr>
      <w:rFonts w:ascii="??;Times New Roman" w:hAnsi="??;Times New Roman"/>
      <w:kern w:val="2"/>
      <w:sz w:val="20"/>
      <w:szCs w:val="20"/>
      <w:lang w:val="en-US" w:eastAsia="ko-KR"/>
    </w:rPr>
  </w:style>
  <w:style w:type="paragraph" w:customStyle="1" w:styleId="110">
    <w:name w:val="Без интервала11"/>
    <w:rsid w:val="00C35422"/>
    <w:pPr>
      <w:widowControl/>
      <w:autoSpaceDE/>
      <w:autoSpaceDN/>
    </w:pPr>
    <w:rPr>
      <w:rFonts w:ascii="Calibri" w:eastAsia="DejaVu Sans" w:hAnsi="Calibri" w:cs="Calibri"/>
      <w:szCs w:val="20"/>
      <w:lang w:eastAsia="zh-CN"/>
    </w:rPr>
  </w:style>
  <w:style w:type="paragraph" w:customStyle="1" w:styleId="ParaAttribute7">
    <w:name w:val="ParaAttribute7"/>
    <w:rsid w:val="00C35422"/>
    <w:pPr>
      <w:widowControl/>
      <w:autoSpaceDE/>
      <w:autoSpaceDN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ParaAttribute5">
    <w:name w:val="ParaAttribute5"/>
    <w:rsid w:val="00C35422"/>
    <w:pPr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ParaAttribute3">
    <w:name w:val="ParaAttribute3"/>
    <w:rsid w:val="00C35422"/>
    <w:pPr>
      <w:autoSpaceDE/>
      <w:autoSpaceDN/>
      <w:ind w:right="-1"/>
      <w:jc w:val="center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aff7">
    <w:name w:val="Знак"/>
    <w:basedOn w:val="a"/>
    <w:rsid w:val="00C35422"/>
    <w:pPr>
      <w:widowControl/>
      <w:autoSpaceDE/>
      <w:autoSpaceDN/>
    </w:pPr>
    <w:rPr>
      <w:rFonts w:ascii="Verdana" w:eastAsia="DejaVu Sans" w:hAnsi="Verdana" w:cs="Verdana"/>
      <w:sz w:val="20"/>
      <w:szCs w:val="20"/>
      <w:lang w:val="en-US" w:eastAsia="ko-KR"/>
    </w:rPr>
  </w:style>
  <w:style w:type="paragraph" w:customStyle="1" w:styleId="aff8">
    <w:name w:val="Основ_Текст"/>
    <w:rsid w:val="00C35422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;Courier New" w:eastAsia="DejaVu Sans" w:hAnsi="NewtonC;Courier New" w:cs="NewtonC;Courier New"/>
      <w:color w:val="000000"/>
      <w:sz w:val="20"/>
      <w:szCs w:val="20"/>
      <w:lang w:val="ru-RU" w:eastAsia="zh-CN"/>
    </w:rPr>
  </w:style>
  <w:style w:type="paragraph" w:customStyle="1" w:styleId="Ul">
    <w:name w:val="Ul"/>
    <w:basedOn w:val="a"/>
    <w:rsid w:val="00C35422"/>
    <w:pPr>
      <w:widowControl/>
      <w:autoSpaceDE/>
      <w:autoSpaceDN/>
      <w:spacing w:line="300" w:lineRule="atLeast"/>
    </w:pPr>
    <w:rPr>
      <w:rFonts w:eastAsia="DejaVu Sans"/>
      <w:lang w:eastAsia="ko-KR"/>
    </w:rPr>
  </w:style>
  <w:style w:type="paragraph" w:customStyle="1" w:styleId="25">
    <w:name w:val="Без интервала2"/>
    <w:rsid w:val="00C35422"/>
    <w:pPr>
      <w:autoSpaceDN/>
      <w:jc w:val="both"/>
    </w:pPr>
    <w:rPr>
      <w:rFonts w:ascii="Batang;??" w:eastAsia="Batang;??" w:hAnsi="Batang;??" w:cs="Times New Roman"/>
      <w:kern w:val="2"/>
      <w:lang w:eastAsia="ko-KR"/>
    </w:rPr>
  </w:style>
  <w:style w:type="paragraph" w:customStyle="1" w:styleId="TableContents">
    <w:name w:val="Table Contents"/>
    <w:basedOn w:val="a"/>
    <w:rsid w:val="00C35422"/>
    <w:pPr>
      <w:suppressLineNumber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Heading">
    <w:name w:val="Table Heading"/>
    <w:basedOn w:val="TableContents"/>
    <w:rsid w:val="00C35422"/>
    <w:pPr>
      <w:jc w:val="center"/>
    </w:pPr>
    <w:rPr>
      <w:b/>
      <w:bCs/>
    </w:rPr>
  </w:style>
  <w:style w:type="character" w:styleId="aff9">
    <w:name w:val="FollowedHyperlink"/>
    <w:rsid w:val="00C35422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pPr>
      <w:ind w:left="676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676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08"/>
    </w:pPr>
  </w:style>
  <w:style w:type="paragraph" w:styleId="a5">
    <w:name w:val="Title"/>
    <w:basedOn w:val="a"/>
    <w:uiPriority w:val="1"/>
    <w:qFormat/>
    <w:pPr>
      <w:ind w:left="956" w:right="1044"/>
      <w:jc w:val="center"/>
    </w:pPr>
    <w:rPr>
      <w:b/>
      <w:bCs/>
      <w:sz w:val="28"/>
      <w:szCs w:val="28"/>
    </w:rPr>
  </w:style>
  <w:style w:type="paragraph" w:styleId="a6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7"/>
    <w:qFormat/>
    <w:pPr>
      <w:ind w:left="108" w:firstLine="567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8">
    <w:name w:val="No Spacing"/>
    <w:link w:val="a9"/>
    <w:uiPriority w:val="1"/>
    <w:qFormat/>
    <w:rsid w:val="0003318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link w:val="2"/>
    <w:locked/>
    <w:rsid w:val="00233EB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59"/>
    <w:rsid w:val="001E6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nhideWhenUsed/>
    <w:rsid w:val="00755F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755F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link w:val="1"/>
    <w:uiPriority w:val="1"/>
    <w:locked/>
    <w:rsid w:val="00ED5E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ParaAttribute30">
    <w:name w:val="ParaAttribute30"/>
    <w:rsid w:val="00ED5EC6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rsid w:val="00ED5EC6"/>
    <w:rPr>
      <w:rFonts w:ascii="Times New Roman" w:eastAsia="Times New Roman"/>
      <w:i/>
      <w:sz w:val="28"/>
    </w:rPr>
  </w:style>
  <w:style w:type="paragraph" w:styleId="ad">
    <w:name w:val="footnote text"/>
    <w:basedOn w:val="a"/>
    <w:link w:val="ae"/>
    <w:rsid w:val="00ED5EC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e">
    <w:name w:val="Текст сноски Знак"/>
    <w:basedOn w:val="a0"/>
    <w:link w:val="ad"/>
    <w:rsid w:val="00ED5EC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">
    <w:name w:val="footnote reference"/>
    <w:uiPriority w:val="99"/>
    <w:rsid w:val="00ED5EC6"/>
    <w:rPr>
      <w:rFonts w:cs="Times New Roman"/>
      <w:vertAlign w:val="superscript"/>
    </w:rPr>
  </w:style>
  <w:style w:type="paragraph" w:customStyle="1" w:styleId="ParaAttribute38">
    <w:name w:val="ParaAttribute38"/>
    <w:rsid w:val="00ED5EC6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D5EC6"/>
    <w:rPr>
      <w:rFonts w:ascii="Times New Roman" w:eastAsia="Times New Roman"/>
      <w:i/>
      <w:sz w:val="28"/>
    </w:rPr>
  </w:style>
  <w:style w:type="character" w:customStyle="1" w:styleId="a9">
    <w:name w:val="Без интервала Знак"/>
    <w:link w:val="a8"/>
    <w:locked/>
    <w:rsid w:val="00ED5EC6"/>
    <w:rPr>
      <w:rFonts w:ascii="Times New Roman" w:eastAsia="Times New Roman" w:hAnsi="Times New Roman" w:cs="Times New Roman"/>
      <w:lang w:val="ru-RU"/>
    </w:rPr>
  </w:style>
  <w:style w:type="character" w:customStyle="1" w:styleId="CharAttribute511">
    <w:name w:val="CharAttribute511"/>
    <w:rsid w:val="00ED5EC6"/>
    <w:rPr>
      <w:rFonts w:ascii="Times New Roman" w:eastAsia="Times New Roman"/>
      <w:sz w:val="28"/>
    </w:rPr>
  </w:style>
  <w:style w:type="character" w:customStyle="1" w:styleId="CharAttribute512">
    <w:name w:val="CharAttribute512"/>
    <w:rsid w:val="00ED5EC6"/>
    <w:rPr>
      <w:rFonts w:ascii="Times New Roman" w:eastAsia="Times New Roman"/>
      <w:sz w:val="28"/>
    </w:rPr>
  </w:style>
  <w:style w:type="character" w:customStyle="1" w:styleId="CharAttribute3">
    <w:name w:val="CharAttribute3"/>
    <w:rsid w:val="00ED5EC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D5EC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D5EC6"/>
    <w:rPr>
      <w:rFonts w:ascii="Times New Roman" w:hAnsi="Times New Roman"/>
      <w:sz w:val="28"/>
    </w:rPr>
  </w:style>
  <w:style w:type="character" w:customStyle="1" w:styleId="CharAttribute2">
    <w:name w:val="CharAttribute2"/>
    <w:rsid w:val="00ED5EC6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0">
    <w:name w:val="Body Text Indent 3"/>
    <w:basedOn w:val="a"/>
    <w:link w:val="31"/>
    <w:unhideWhenUsed/>
    <w:rsid w:val="00ED5EC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basedOn w:val="a0"/>
    <w:link w:val="30"/>
    <w:rsid w:val="00ED5EC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nhideWhenUsed/>
    <w:rsid w:val="00ED5EC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D5EC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D5EC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D5EC6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2">
    <w:name w:val="Block Text"/>
    <w:basedOn w:val="a"/>
    <w:rsid w:val="00ED5EC6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ED5E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ED5EC6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ED5EC6"/>
    <w:rPr>
      <w:rFonts w:ascii="Times New Roman" w:eastAsia="Times New Roman"/>
      <w:sz w:val="28"/>
    </w:rPr>
  </w:style>
  <w:style w:type="character" w:customStyle="1" w:styleId="CharAttribute269">
    <w:name w:val="CharAttribute269"/>
    <w:rsid w:val="00ED5EC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D5EC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D5EC6"/>
    <w:rPr>
      <w:rFonts w:ascii="Times New Roman" w:eastAsia="Times New Roman"/>
      <w:sz w:val="28"/>
    </w:rPr>
  </w:style>
  <w:style w:type="character" w:customStyle="1" w:styleId="CharAttribute273">
    <w:name w:val="CharAttribute273"/>
    <w:rsid w:val="00ED5EC6"/>
    <w:rPr>
      <w:rFonts w:ascii="Times New Roman" w:eastAsia="Times New Roman"/>
      <w:sz w:val="28"/>
    </w:rPr>
  </w:style>
  <w:style w:type="character" w:customStyle="1" w:styleId="CharAttribute274">
    <w:name w:val="CharAttribute274"/>
    <w:rsid w:val="00ED5EC6"/>
    <w:rPr>
      <w:rFonts w:ascii="Times New Roman" w:eastAsia="Times New Roman"/>
      <w:sz w:val="28"/>
    </w:rPr>
  </w:style>
  <w:style w:type="character" w:customStyle="1" w:styleId="CharAttribute275">
    <w:name w:val="CharAttribute275"/>
    <w:rsid w:val="00ED5EC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D5EC6"/>
    <w:rPr>
      <w:rFonts w:ascii="Times New Roman" w:eastAsia="Times New Roman"/>
      <w:sz w:val="28"/>
    </w:rPr>
  </w:style>
  <w:style w:type="character" w:customStyle="1" w:styleId="CharAttribute277">
    <w:name w:val="CharAttribute277"/>
    <w:rsid w:val="00ED5EC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D5EC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D5EC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D5EC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D5EC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D5EC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D5EC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D5EC6"/>
    <w:rPr>
      <w:rFonts w:ascii="Times New Roman" w:eastAsia="Times New Roman"/>
      <w:sz w:val="28"/>
    </w:rPr>
  </w:style>
  <w:style w:type="character" w:customStyle="1" w:styleId="CharAttribute285">
    <w:name w:val="CharAttribute285"/>
    <w:rsid w:val="00ED5EC6"/>
    <w:rPr>
      <w:rFonts w:ascii="Times New Roman" w:eastAsia="Times New Roman"/>
      <w:sz w:val="28"/>
    </w:rPr>
  </w:style>
  <w:style w:type="character" w:customStyle="1" w:styleId="CharAttribute286">
    <w:name w:val="CharAttribute286"/>
    <w:rsid w:val="00ED5EC6"/>
    <w:rPr>
      <w:rFonts w:ascii="Times New Roman" w:eastAsia="Times New Roman"/>
      <w:sz w:val="28"/>
    </w:rPr>
  </w:style>
  <w:style w:type="character" w:customStyle="1" w:styleId="CharAttribute287">
    <w:name w:val="CharAttribute287"/>
    <w:rsid w:val="00ED5EC6"/>
    <w:rPr>
      <w:rFonts w:ascii="Times New Roman" w:eastAsia="Times New Roman"/>
      <w:sz w:val="28"/>
    </w:rPr>
  </w:style>
  <w:style w:type="character" w:customStyle="1" w:styleId="CharAttribute288">
    <w:name w:val="CharAttribute288"/>
    <w:rsid w:val="00ED5EC6"/>
    <w:rPr>
      <w:rFonts w:ascii="Times New Roman" w:eastAsia="Times New Roman"/>
      <w:sz w:val="28"/>
    </w:rPr>
  </w:style>
  <w:style w:type="character" w:customStyle="1" w:styleId="CharAttribute289">
    <w:name w:val="CharAttribute289"/>
    <w:rsid w:val="00ED5EC6"/>
    <w:rPr>
      <w:rFonts w:ascii="Times New Roman" w:eastAsia="Times New Roman"/>
      <w:sz w:val="28"/>
    </w:rPr>
  </w:style>
  <w:style w:type="character" w:customStyle="1" w:styleId="CharAttribute290">
    <w:name w:val="CharAttribute290"/>
    <w:rsid w:val="00ED5EC6"/>
    <w:rPr>
      <w:rFonts w:ascii="Times New Roman" w:eastAsia="Times New Roman"/>
      <w:sz w:val="28"/>
    </w:rPr>
  </w:style>
  <w:style w:type="character" w:customStyle="1" w:styleId="CharAttribute291">
    <w:name w:val="CharAttribute291"/>
    <w:rsid w:val="00ED5EC6"/>
    <w:rPr>
      <w:rFonts w:ascii="Times New Roman" w:eastAsia="Times New Roman"/>
      <w:sz w:val="28"/>
    </w:rPr>
  </w:style>
  <w:style w:type="character" w:customStyle="1" w:styleId="CharAttribute292">
    <w:name w:val="CharAttribute292"/>
    <w:rsid w:val="00ED5EC6"/>
    <w:rPr>
      <w:rFonts w:ascii="Times New Roman" w:eastAsia="Times New Roman"/>
      <w:sz w:val="28"/>
    </w:rPr>
  </w:style>
  <w:style w:type="character" w:customStyle="1" w:styleId="CharAttribute293">
    <w:name w:val="CharAttribute293"/>
    <w:rsid w:val="00ED5EC6"/>
    <w:rPr>
      <w:rFonts w:ascii="Times New Roman" w:eastAsia="Times New Roman"/>
      <w:sz w:val="28"/>
    </w:rPr>
  </w:style>
  <w:style w:type="character" w:customStyle="1" w:styleId="CharAttribute294">
    <w:name w:val="CharAttribute294"/>
    <w:rsid w:val="00ED5EC6"/>
    <w:rPr>
      <w:rFonts w:ascii="Times New Roman" w:eastAsia="Times New Roman"/>
      <w:sz w:val="28"/>
    </w:rPr>
  </w:style>
  <w:style w:type="character" w:customStyle="1" w:styleId="CharAttribute295">
    <w:name w:val="CharAttribute295"/>
    <w:rsid w:val="00ED5EC6"/>
    <w:rPr>
      <w:rFonts w:ascii="Times New Roman" w:eastAsia="Times New Roman"/>
      <w:sz w:val="28"/>
    </w:rPr>
  </w:style>
  <w:style w:type="character" w:customStyle="1" w:styleId="CharAttribute296">
    <w:name w:val="CharAttribute296"/>
    <w:rsid w:val="00ED5EC6"/>
    <w:rPr>
      <w:rFonts w:ascii="Times New Roman" w:eastAsia="Times New Roman"/>
      <w:sz w:val="28"/>
    </w:rPr>
  </w:style>
  <w:style w:type="character" w:customStyle="1" w:styleId="CharAttribute297">
    <w:name w:val="CharAttribute297"/>
    <w:rsid w:val="00ED5EC6"/>
    <w:rPr>
      <w:rFonts w:ascii="Times New Roman" w:eastAsia="Times New Roman"/>
      <w:sz w:val="28"/>
    </w:rPr>
  </w:style>
  <w:style w:type="character" w:customStyle="1" w:styleId="CharAttribute298">
    <w:name w:val="CharAttribute298"/>
    <w:rsid w:val="00ED5EC6"/>
    <w:rPr>
      <w:rFonts w:ascii="Times New Roman" w:eastAsia="Times New Roman"/>
      <w:sz w:val="28"/>
    </w:rPr>
  </w:style>
  <w:style w:type="character" w:customStyle="1" w:styleId="CharAttribute299">
    <w:name w:val="CharAttribute299"/>
    <w:rsid w:val="00ED5EC6"/>
    <w:rPr>
      <w:rFonts w:ascii="Times New Roman" w:eastAsia="Times New Roman"/>
      <w:sz w:val="28"/>
    </w:rPr>
  </w:style>
  <w:style w:type="character" w:customStyle="1" w:styleId="CharAttribute300">
    <w:name w:val="CharAttribute300"/>
    <w:rsid w:val="00ED5EC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D5EC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D5EC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D5EC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D5EC6"/>
    <w:rPr>
      <w:rFonts w:ascii="Times New Roman" w:eastAsia="Times New Roman"/>
      <w:sz w:val="28"/>
    </w:rPr>
  </w:style>
  <w:style w:type="character" w:customStyle="1" w:styleId="CharAttribute306">
    <w:name w:val="CharAttribute306"/>
    <w:rsid w:val="00ED5EC6"/>
    <w:rPr>
      <w:rFonts w:ascii="Times New Roman" w:eastAsia="Times New Roman"/>
      <w:sz w:val="28"/>
    </w:rPr>
  </w:style>
  <w:style w:type="character" w:customStyle="1" w:styleId="CharAttribute307">
    <w:name w:val="CharAttribute307"/>
    <w:rsid w:val="00ED5EC6"/>
    <w:rPr>
      <w:rFonts w:ascii="Times New Roman" w:eastAsia="Times New Roman"/>
      <w:sz w:val="28"/>
    </w:rPr>
  </w:style>
  <w:style w:type="character" w:customStyle="1" w:styleId="CharAttribute308">
    <w:name w:val="CharAttribute308"/>
    <w:rsid w:val="00ED5EC6"/>
    <w:rPr>
      <w:rFonts w:ascii="Times New Roman" w:eastAsia="Times New Roman"/>
      <w:sz w:val="28"/>
    </w:rPr>
  </w:style>
  <w:style w:type="character" w:customStyle="1" w:styleId="CharAttribute309">
    <w:name w:val="CharAttribute309"/>
    <w:rsid w:val="00ED5EC6"/>
    <w:rPr>
      <w:rFonts w:ascii="Times New Roman" w:eastAsia="Times New Roman"/>
      <w:sz w:val="28"/>
    </w:rPr>
  </w:style>
  <w:style w:type="character" w:customStyle="1" w:styleId="CharAttribute310">
    <w:name w:val="CharAttribute310"/>
    <w:rsid w:val="00ED5EC6"/>
    <w:rPr>
      <w:rFonts w:ascii="Times New Roman" w:eastAsia="Times New Roman"/>
      <w:sz w:val="28"/>
    </w:rPr>
  </w:style>
  <w:style w:type="character" w:customStyle="1" w:styleId="CharAttribute311">
    <w:name w:val="CharAttribute311"/>
    <w:rsid w:val="00ED5EC6"/>
    <w:rPr>
      <w:rFonts w:ascii="Times New Roman" w:eastAsia="Times New Roman"/>
      <w:sz w:val="28"/>
    </w:rPr>
  </w:style>
  <w:style w:type="character" w:customStyle="1" w:styleId="CharAttribute312">
    <w:name w:val="CharAttribute312"/>
    <w:rsid w:val="00ED5EC6"/>
    <w:rPr>
      <w:rFonts w:ascii="Times New Roman" w:eastAsia="Times New Roman"/>
      <w:sz w:val="28"/>
    </w:rPr>
  </w:style>
  <w:style w:type="character" w:customStyle="1" w:styleId="CharAttribute313">
    <w:name w:val="CharAttribute313"/>
    <w:rsid w:val="00ED5EC6"/>
    <w:rPr>
      <w:rFonts w:ascii="Times New Roman" w:eastAsia="Times New Roman"/>
      <w:sz w:val="28"/>
    </w:rPr>
  </w:style>
  <w:style w:type="character" w:customStyle="1" w:styleId="CharAttribute314">
    <w:name w:val="CharAttribute314"/>
    <w:rsid w:val="00ED5EC6"/>
    <w:rPr>
      <w:rFonts w:ascii="Times New Roman" w:eastAsia="Times New Roman"/>
      <w:sz w:val="28"/>
    </w:rPr>
  </w:style>
  <w:style w:type="character" w:customStyle="1" w:styleId="CharAttribute315">
    <w:name w:val="CharAttribute315"/>
    <w:rsid w:val="00ED5EC6"/>
    <w:rPr>
      <w:rFonts w:ascii="Times New Roman" w:eastAsia="Times New Roman"/>
      <w:sz w:val="28"/>
    </w:rPr>
  </w:style>
  <w:style w:type="character" w:customStyle="1" w:styleId="CharAttribute316">
    <w:name w:val="CharAttribute316"/>
    <w:rsid w:val="00ED5EC6"/>
    <w:rPr>
      <w:rFonts w:ascii="Times New Roman" w:eastAsia="Times New Roman"/>
      <w:sz w:val="28"/>
    </w:rPr>
  </w:style>
  <w:style w:type="character" w:customStyle="1" w:styleId="CharAttribute317">
    <w:name w:val="CharAttribute317"/>
    <w:rsid w:val="00ED5EC6"/>
    <w:rPr>
      <w:rFonts w:ascii="Times New Roman" w:eastAsia="Times New Roman"/>
      <w:sz w:val="28"/>
    </w:rPr>
  </w:style>
  <w:style w:type="character" w:customStyle="1" w:styleId="CharAttribute318">
    <w:name w:val="CharAttribute318"/>
    <w:rsid w:val="00ED5EC6"/>
    <w:rPr>
      <w:rFonts w:ascii="Times New Roman" w:eastAsia="Times New Roman"/>
      <w:sz w:val="28"/>
    </w:rPr>
  </w:style>
  <w:style w:type="character" w:customStyle="1" w:styleId="CharAttribute319">
    <w:name w:val="CharAttribute319"/>
    <w:rsid w:val="00ED5EC6"/>
    <w:rPr>
      <w:rFonts w:ascii="Times New Roman" w:eastAsia="Times New Roman"/>
      <w:sz w:val="28"/>
    </w:rPr>
  </w:style>
  <w:style w:type="character" w:customStyle="1" w:styleId="CharAttribute320">
    <w:name w:val="CharAttribute320"/>
    <w:rsid w:val="00ED5EC6"/>
    <w:rPr>
      <w:rFonts w:ascii="Times New Roman" w:eastAsia="Times New Roman"/>
      <w:sz w:val="28"/>
    </w:rPr>
  </w:style>
  <w:style w:type="character" w:customStyle="1" w:styleId="CharAttribute321">
    <w:name w:val="CharAttribute321"/>
    <w:rsid w:val="00ED5EC6"/>
    <w:rPr>
      <w:rFonts w:ascii="Times New Roman" w:eastAsia="Times New Roman"/>
      <w:sz w:val="28"/>
    </w:rPr>
  </w:style>
  <w:style w:type="character" w:customStyle="1" w:styleId="CharAttribute322">
    <w:name w:val="CharAttribute322"/>
    <w:rsid w:val="00ED5EC6"/>
    <w:rPr>
      <w:rFonts w:ascii="Times New Roman" w:eastAsia="Times New Roman"/>
      <w:sz w:val="28"/>
    </w:rPr>
  </w:style>
  <w:style w:type="character" w:customStyle="1" w:styleId="CharAttribute323">
    <w:name w:val="CharAttribute323"/>
    <w:rsid w:val="00ED5EC6"/>
    <w:rPr>
      <w:rFonts w:ascii="Times New Roman" w:eastAsia="Times New Roman"/>
      <w:sz w:val="28"/>
    </w:rPr>
  </w:style>
  <w:style w:type="character" w:customStyle="1" w:styleId="CharAttribute324">
    <w:name w:val="CharAttribute324"/>
    <w:rsid w:val="00ED5EC6"/>
    <w:rPr>
      <w:rFonts w:ascii="Times New Roman" w:eastAsia="Times New Roman"/>
      <w:sz w:val="28"/>
    </w:rPr>
  </w:style>
  <w:style w:type="character" w:customStyle="1" w:styleId="CharAttribute325">
    <w:name w:val="CharAttribute325"/>
    <w:rsid w:val="00ED5EC6"/>
    <w:rPr>
      <w:rFonts w:ascii="Times New Roman" w:eastAsia="Times New Roman"/>
      <w:sz w:val="28"/>
    </w:rPr>
  </w:style>
  <w:style w:type="character" w:customStyle="1" w:styleId="CharAttribute326">
    <w:name w:val="CharAttribute326"/>
    <w:rsid w:val="00ED5EC6"/>
    <w:rPr>
      <w:rFonts w:ascii="Times New Roman" w:eastAsia="Times New Roman"/>
      <w:sz w:val="28"/>
    </w:rPr>
  </w:style>
  <w:style w:type="character" w:customStyle="1" w:styleId="CharAttribute327">
    <w:name w:val="CharAttribute327"/>
    <w:rsid w:val="00ED5EC6"/>
    <w:rPr>
      <w:rFonts w:ascii="Times New Roman" w:eastAsia="Times New Roman"/>
      <w:sz w:val="28"/>
    </w:rPr>
  </w:style>
  <w:style w:type="character" w:customStyle="1" w:styleId="CharAttribute328">
    <w:name w:val="CharAttribute328"/>
    <w:rsid w:val="00ED5EC6"/>
    <w:rPr>
      <w:rFonts w:ascii="Times New Roman" w:eastAsia="Times New Roman"/>
      <w:sz w:val="28"/>
    </w:rPr>
  </w:style>
  <w:style w:type="character" w:customStyle="1" w:styleId="CharAttribute329">
    <w:name w:val="CharAttribute329"/>
    <w:rsid w:val="00ED5EC6"/>
    <w:rPr>
      <w:rFonts w:ascii="Times New Roman" w:eastAsia="Times New Roman"/>
      <w:sz w:val="28"/>
    </w:rPr>
  </w:style>
  <w:style w:type="character" w:customStyle="1" w:styleId="CharAttribute330">
    <w:name w:val="CharAttribute330"/>
    <w:rsid w:val="00ED5EC6"/>
    <w:rPr>
      <w:rFonts w:ascii="Times New Roman" w:eastAsia="Times New Roman"/>
      <w:sz w:val="28"/>
    </w:rPr>
  </w:style>
  <w:style w:type="character" w:customStyle="1" w:styleId="CharAttribute331">
    <w:name w:val="CharAttribute331"/>
    <w:rsid w:val="00ED5EC6"/>
    <w:rPr>
      <w:rFonts w:ascii="Times New Roman" w:eastAsia="Times New Roman"/>
      <w:sz w:val="28"/>
    </w:rPr>
  </w:style>
  <w:style w:type="character" w:customStyle="1" w:styleId="CharAttribute332">
    <w:name w:val="CharAttribute332"/>
    <w:rsid w:val="00ED5EC6"/>
    <w:rPr>
      <w:rFonts w:ascii="Times New Roman" w:eastAsia="Times New Roman"/>
      <w:sz w:val="28"/>
    </w:rPr>
  </w:style>
  <w:style w:type="character" w:customStyle="1" w:styleId="CharAttribute333">
    <w:name w:val="CharAttribute333"/>
    <w:rsid w:val="00ED5EC6"/>
    <w:rPr>
      <w:rFonts w:ascii="Times New Roman" w:eastAsia="Times New Roman"/>
      <w:sz w:val="28"/>
    </w:rPr>
  </w:style>
  <w:style w:type="character" w:customStyle="1" w:styleId="CharAttribute334">
    <w:name w:val="CharAttribute334"/>
    <w:rsid w:val="00ED5EC6"/>
    <w:rPr>
      <w:rFonts w:ascii="Times New Roman" w:eastAsia="Times New Roman"/>
      <w:sz w:val="28"/>
    </w:rPr>
  </w:style>
  <w:style w:type="character" w:customStyle="1" w:styleId="CharAttribute335">
    <w:name w:val="CharAttribute335"/>
    <w:rsid w:val="00ED5EC6"/>
    <w:rPr>
      <w:rFonts w:ascii="Times New Roman" w:eastAsia="Times New Roman"/>
      <w:sz w:val="28"/>
    </w:rPr>
  </w:style>
  <w:style w:type="character" w:customStyle="1" w:styleId="CharAttribute514">
    <w:name w:val="CharAttribute514"/>
    <w:rsid w:val="00ED5EC6"/>
    <w:rPr>
      <w:rFonts w:ascii="Times New Roman" w:eastAsia="Times New Roman"/>
      <w:sz w:val="28"/>
    </w:rPr>
  </w:style>
  <w:style w:type="character" w:customStyle="1" w:styleId="CharAttribute520">
    <w:name w:val="CharAttribute520"/>
    <w:rsid w:val="00ED5EC6"/>
    <w:rPr>
      <w:rFonts w:ascii="Times New Roman" w:eastAsia="Times New Roman"/>
      <w:sz w:val="28"/>
    </w:rPr>
  </w:style>
  <w:style w:type="character" w:customStyle="1" w:styleId="CharAttribute521">
    <w:name w:val="CharAttribute521"/>
    <w:rsid w:val="00ED5EC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D5EC6"/>
    <w:rPr>
      <w:rFonts w:ascii="Times New Roman" w:eastAsia="Times New Roman"/>
      <w:sz w:val="24"/>
    </w:rPr>
  </w:style>
  <w:style w:type="paragraph" w:customStyle="1" w:styleId="ParaAttribute10">
    <w:name w:val="ParaAttribute10"/>
    <w:rsid w:val="00ED5EC6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rsid w:val="00ED5EC6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rsid w:val="00ED5EC6"/>
    <w:rPr>
      <w:rFonts w:ascii="Times New Roman" w:eastAsia="Times New Roman"/>
      <w:i/>
      <w:sz w:val="22"/>
    </w:rPr>
  </w:style>
  <w:style w:type="character" w:styleId="af3">
    <w:name w:val="annotation reference"/>
    <w:unhideWhenUsed/>
    <w:rsid w:val="00ED5EC6"/>
    <w:rPr>
      <w:rFonts w:cs="Times New Roman"/>
      <w:sz w:val="16"/>
    </w:rPr>
  </w:style>
  <w:style w:type="paragraph" w:styleId="af4">
    <w:name w:val="annotation text"/>
    <w:basedOn w:val="a"/>
    <w:link w:val="af5"/>
    <w:unhideWhenUsed/>
    <w:rsid w:val="00ED5EC6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5">
    <w:name w:val="Текст примечания Знак"/>
    <w:basedOn w:val="a0"/>
    <w:link w:val="af4"/>
    <w:semiHidden/>
    <w:rsid w:val="00ED5EC6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6">
    <w:name w:val="annotation subject"/>
    <w:basedOn w:val="af4"/>
    <w:next w:val="af4"/>
    <w:link w:val="af7"/>
    <w:unhideWhenUsed/>
    <w:rsid w:val="00ED5EC6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D5EC6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customStyle="1" w:styleId="11">
    <w:name w:val="Без интервала1"/>
    <w:aliases w:val="основа"/>
    <w:rsid w:val="00ED5EC6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character" w:customStyle="1" w:styleId="CharAttribute526">
    <w:name w:val="CharAttribute526"/>
    <w:rsid w:val="00ED5EC6"/>
    <w:rPr>
      <w:rFonts w:ascii="Times New Roman" w:eastAsia="Times New Roman"/>
      <w:sz w:val="28"/>
    </w:rPr>
  </w:style>
  <w:style w:type="character" w:customStyle="1" w:styleId="CharAttribute534">
    <w:name w:val="CharAttribute534"/>
    <w:rsid w:val="00ED5EC6"/>
    <w:rPr>
      <w:rFonts w:ascii="Times New Roman" w:eastAsia="Times New Roman"/>
      <w:sz w:val="24"/>
    </w:rPr>
  </w:style>
  <w:style w:type="character" w:customStyle="1" w:styleId="CharAttribute4">
    <w:name w:val="CharAttribute4"/>
    <w:rsid w:val="00ED5EC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ED5EC6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D5EC6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D5EC6"/>
    <w:rPr>
      <w:rFonts w:ascii="Times New Roman" w:eastAsia="Times New Roman"/>
      <w:sz w:val="28"/>
    </w:rPr>
  </w:style>
  <w:style w:type="character" w:customStyle="1" w:styleId="CharAttribute499">
    <w:name w:val="CharAttribute499"/>
    <w:rsid w:val="00ED5EC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D5EC6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6"/>
    <w:qFormat/>
    <w:locked/>
    <w:rsid w:val="00ED5EC6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paragraph" w:styleId="afb">
    <w:name w:val="footer"/>
    <w:basedOn w:val="a"/>
    <w:link w:val="afc"/>
    <w:unhideWhenUsed/>
    <w:rsid w:val="00ED5EC6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rsid w:val="00ED5EC6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table" w:customStyle="1" w:styleId="DefaultTable">
    <w:name w:val="Default Table"/>
    <w:rsid w:val="00ED5EC6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D5EC6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ED5EC6"/>
    <w:rPr>
      <w:rFonts w:cs="Times New Roman"/>
    </w:rPr>
  </w:style>
  <w:style w:type="paragraph" w:customStyle="1" w:styleId="ConsPlusNormal">
    <w:name w:val="ConsPlusNormal"/>
    <w:qFormat/>
    <w:rsid w:val="00ED5EC6"/>
    <w:rPr>
      <w:rFonts w:ascii="Calibri" w:eastAsia="Times New Roman" w:hAnsi="Calibri" w:cs="Calibri"/>
      <w:szCs w:val="20"/>
      <w:lang w:val="ru-RU" w:eastAsia="ru-RU"/>
    </w:rPr>
  </w:style>
  <w:style w:type="character" w:styleId="afd">
    <w:name w:val="Strong"/>
    <w:uiPriority w:val="22"/>
    <w:qFormat/>
    <w:rsid w:val="00ED5EC6"/>
    <w:rPr>
      <w:rFonts w:cs="Times New Roman"/>
      <w:b/>
      <w:bCs/>
    </w:rPr>
  </w:style>
  <w:style w:type="paragraph" w:styleId="afe">
    <w:name w:val="Revision"/>
    <w:hidden/>
    <w:uiPriority w:val="99"/>
    <w:semiHidden/>
    <w:rsid w:val="00ED5EC6"/>
    <w:pPr>
      <w:widowControl/>
      <w:autoSpaceDE/>
      <w:autoSpaceDN/>
    </w:pPr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character" w:customStyle="1" w:styleId="aff">
    <w:name w:val="Гипертекстовая ссылка"/>
    <w:uiPriority w:val="99"/>
    <w:rsid w:val="00ED5EC6"/>
    <w:rPr>
      <w:rFonts w:cs="Times New Roman"/>
      <w:color w:val="106BBE"/>
    </w:rPr>
  </w:style>
  <w:style w:type="character" w:customStyle="1" w:styleId="aff0">
    <w:name w:val="Цветовое выделение"/>
    <w:uiPriority w:val="99"/>
    <w:rsid w:val="00ED5EC6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D5EC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aff1">
    <w:name w:val="Символ сноски"/>
    <w:rsid w:val="00ED5EC6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ED5EC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1"/>
    <w:unhideWhenUsed/>
    <w:qFormat/>
    <w:rsid w:val="00ED5EC6"/>
    <w:pPr>
      <w:wordWrap w:val="0"/>
      <w:spacing w:line="276" w:lineRule="auto"/>
      <w:ind w:right="-337"/>
    </w:pPr>
    <w:rPr>
      <w:noProof/>
      <w:w w:val="0"/>
      <w:kern w:val="2"/>
      <w:sz w:val="20"/>
      <w:szCs w:val="24"/>
      <w:lang w:eastAsia="ko-KR"/>
    </w:rPr>
  </w:style>
  <w:style w:type="character" w:styleId="aff3">
    <w:name w:val="Hyperlink"/>
    <w:unhideWhenUsed/>
    <w:rsid w:val="00ED5EC6"/>
    <w:rPr>
      <w:color w:val="0563C1"/>
      <w:u w:val="single"/>
    </w:rPr>
  </w:style>
  <w:style w:type="paragraph" w:customStyle="1" w:styleId="s1">
    <w:name w:val="s_1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D5EC6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ED5EC6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D5EC6"/>
    <w:pPr>
      <w:shd w:val="clear" w:color="auto" w:fill="FFFFFF"/>
      <w:autoSpaceDE/>
      <w:autoSpaceDN/>
      <w:spacing w:before="160" w:line="413" w:lineRule="exact"/>
      <w:ind w:hanging="340"/>
    </w:pPr>
    <w:rPr>
      <w:rFonts w:eastAsiaTheme="minorHAnsi"/>
      <w:lang w:val="en-US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  <w:outlineLvl w:val="0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ED5EC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ED5EC6"/>
    <w:pPr>
      <w:shd w:val="clear" w:color="auto" w:fill="FFFFFF"/>
      <w:autoSpaceDE/>
      <w:autoSpaceDN/>
      <w:spacing w:line="413" w:lineRule="exact"/>
    </w:pPr>
    <w:rPr>
      <w:rFonts w:eastAsiaTheme="minorHAnsi"/>
      <w:b/>
      <w:bCs/>
      <w:i/>
      <w:iCs/>
      <w:lang w:val="en-US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ED5EC6"/>
    <w:rPr>
      <w:rFonts w:ascii="Times New Roman" w:hAnsi="Times New Roman" w:cs="Times New Roman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ED5EC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ED5EC6"/>
    <w:pPr>
      <w:shd w:val="clear" w:color="auto" w:fill="FFFFFF"/>
      <w:autoSpaceDE/>
      <w:autoSpaceDN/>
      <w:spacing w:after="160" w:line="266" w:lineRule="exact"/>
      <w:jc w:val="center"/>
    </w:pPr>
    <w:rPr>
      <w:rFonts w:eastAsiaTheme="minorHAnsi"/>
      <w:b/>
      <w:bCs/>
      <w:lang w:val="en-US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ED5EC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ED5EC6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ED5EC6"/>
  </w:style>
  <w:style w:type="character" w:customStyle="1" w:styleId="a4">
    <w:name w:val="Основной текст Знак"/>
    <w:link w:val="a3"/>
    <w:rsid w:val="00ED5EC6"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ED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toc 2"/>
    <w:basedOn w:val="a"/>
    <w:autoRedefine/>
    <w:uiPriority w:val="1"/>
    <w:unhideWhenUsed/>
    <w:qFormat/>
    <w:rsid w:val="00ED5EC6"/>
    <w:pPr>
      <w:spacing w:before="82"/>
      <w:ind w:left="873" w:hanging="494"/>
    </w:pPr>
    <w:rPr>
      <w:sz w:val="28"/>
      <w:szCs w:val="28"/>
    </w:rPr>
  </w:style>
  <w:style w:type="paragraph" w:styleId="32">
    <w:name w:val="toc 3"/>
    <w:basedOn w:val="a"/>
    <w:autoRedefine/>
    <w:uiPriority w:val="1"/>
    <w:unhideWhenUsed/>
    <w:qFormat/>
    <w:rsid w:val="00ED5EC6"/>
    <w:pPr>
      <w:spacing w:before="79"/>
      <w:ind w:left="1254" w:hanging="695"/>
    </w:pPr>
    <w:rPr>
      <w:sz w:val="28"/>
      <w:szCs w:val="28"/>
    </w:rPr>
  </w:style>
  <w:style w:type="numbering" w:customStyle="1" w:styleId="14">
    <w:name w:val="Нет списка1"/>
    <w:next w:val="a2"/>
    <w:semiHidden/>
    <w:rsid w:val="00C35422"/>
  </w:style>
  <w:style w:type="character" w:customStyle="1" w:styleId="WW8Num1z0">
    <w:name w:val="WW8Num1z0"/>
    <w:rsid w:val="00C35422"/>
  </w:style>
  <w:style w:type="character" w:customStyle="1" w:styleId="WW8Num2z0">
    <w:name w:val="WW8Num2z0"/>
    <w:rsid w:val="00C35422"/>
  </w:style>
  <w:style w:type="character" w:customStyle="1" w:styleId="WW8Num3z0">
    <w:name w:val="WW8Num3z0"/>
    <w:rsid w:val="00C35422"/>
  </w:style>
  <w:style w:type="character" w:customStyle="1" w:styleId="WW8Num4z0">
    <w:name w:val="WW8Num4z0"/>
    <w:rsid w:val="00C35422"/>
  </w:style>
  <w:style w:type="character" w:customStyle="1" w:styleId="WW8Num5z0">
    <w:name w:val="WW8Num5z0"/>
    <w:rsid w:val="00C35422"/>
    <w:rPr>
      <w:rFonts w:ascii="Symbol" w:hAnsi="Symbol"/>
    </w:rPr>
  </w:style>
  <w:style w:type="character" w:customStyle="1" w:styleId="WW8Num6z0">
    <w:name w:val="WW8Num6z0"/>
    <w:rsid w:val="00C35422"/>
    <w:rPr>
      <w:rFonts w:ascii="Symbol" w:hAnsi="Symbol"/>
    </w:rPr>
  </w:style>
  <w:style w:type="character" w:customStyle="1" w:styleId="WW8Num7z0">
    <w:name w:val="WW8Num7z0"/>
    <w:rsid w:val="00C35422"/>
    <w:rPr>
      <w:rFonts w:ascii="Symbol" w:hAnsi="Symbol"/>
    </w:rPr>
  </w:style>
  <w:style w:type="character" w:customStyle="1" w:styleId="WW8Num8z0">
    <w:name w:val="WW8Num8z0"/>
    <w:rsid w:val="00C35422"/>
    <w:rPr>
      <w:rFonts w:ascii="Symbol" w:hAnsi="Symbol"/>
    </w:rPr>
  </w:style>
  <w:style w:type="character" w:customStyle="1" w:styleId="WW8Num9z0">
    <w:name w:val="WW8Num9z0"/>
    <w:rsid w:val="00C35422"/>
  </w:style>
  <w:style w:type="character" w:customStyle="1" w:styleId="WW8Num10z0">
    <w:name w:val="WW8Num10z0"/>
    <w:rsid w:val="00C35422"/>
    <w:rPr>
      <w:rFonts w:ascii="Symbol" w:hAnsi="Symbol"/>
    </w:rPr>
  </w:style>
  <w:style w:type="character" w:customStyle="1" w:styleId="WW8Num11z0">
    <w:name w:val="WW8Num11z0"/>
    <w:rsid w:val="00C35422"/>
  </w:style>
  <w:style w:type="character" w:customStyle="1" w:styleId="WW8Num12z0">
    <w:name w:val="WW8Num12z0"/>
    <w:rsid w:val="00C35422"/>
  </w:style>
  <w:style w:type="character" w:customStyle="1" w:styleId="WW8Num13z0">
    <w:name w:val="WW8Num13z0"/>
    <w:rsid w:val="00C35422"/>
  </w:style>
  <w:style w:type="character" w:customStyle="1" w:styleId="WW8Num13z1">
    <w:name w:val="WW8Num13z1"/>
    <w:rsid w:val="00C35422"/>
  </w:style>
  <w:style w:type="character" w:customStyle="1" w:styleId="WW8Num13z2">
    <w:name w:val="WW8Num13z2"/>
    <w:rsid w:val="00C35422"/>
  </w:style>
  <w:style w:type="character" w:customStyle="1" w:styleId="WW8Num13z3">
    <w:name w:val="WW8Num13z3"/>
    <w:rsid w:val="00C35422"/>
  </w:style>
  <w:style w:type="character" w:customStyle="1" w:styleId="WW8Num13z4">
    <w:name w:val="WW8Num13z4"/>
    <w:rsid w:val="00C35422"/>
  </w:style>
  <w:style w:type="character" w:customStyle="1" w:styleId="WW8Num13z5">
    <w:name w:val="WW8Num13z5"/>
    <w:rsid w:val="00C35422"/>
  </w:style>
  <w:style w:type="character" w:customStyle="1" w:styleId="WW8Num13z6">
    <w:name w:val="WW8Num13z6"/>
    <w:rsid w:val="00C35422"/>
  </w:style>
  <w:style w:type="character" w:customStyle="1" w:styleId="WW8Num13z7">
    <w:name w:val="WW8Num13z7"/>
    <w:rsid w:val="00C35422"/>
  </w:style>
  <w:style w:type="character" w:customStyle="1" w:styleId="WW8Num13z8">
    <w:name w:val="WW8Num13z8"/>
    <w:rsid w:val="00C35422"/>
  </w:style>
  <w:style w:type="character" w:customStyle="1" w:styleId="WW8Num14z0">
    <w:name w:val="WW8Num14z0"/>
    <w:rsid w:val="00C35422"/>
  </w:style>
  <w:style w:type="character" w:customStyle="1" w:styleId="WW8Num15z0">
    <w:name w:val="WW8Num15z0"/>
    <w:rsid w:val="00C35422"/>
    <w:rPr>
      <w:rFonts w:ascii="Symbol" w:hAnsi="Symbol"/>
    </w:rPr>
  </w:style>
  <w:style w:type="character" w:customStyle="1" w:styleId="WW8Num15z1">
    <w:name w:val="WW8Num15z1"/>
    <w:rsid w:val="00C35422"/>
    <w:rPr>
      <w:rFonts w:ascii="Courier New" w:hAnsi="Courier New"/>
    </w:rPr>
  </w:style>
  <w:style w:type="character" w:customStyle="1" w:styleId="WW8Num15z2">
    <w:name w:val="WW8Num15z2"/>
    <w:rsid w:val="00C35422"/>
    <w:rPr>
      <w:rFonts w:ascii="Wingdings" w:hAnsi="Wingdings"/>
    </w:rPr>
  </w:style>
  <w:style w:type="character" w:customStyle="1" w:styleId="WW8Num16z0">
    <w:name w:val="WW8Num16z0"/>
    <w:rsid w:val="00C35422"/>
    <w:rPr>
      <w:lang w:val="ru-RU" w:eastAsia="x-none"/>
    </w:rPr>
  </w:style>
  <w:style w:type="character" w:customStyle="1" w:styleId="WW8Num16z1">
    <w:name w:val="WW8Num16z1"/>
    <w:rsid w:val="00C35422"/>
  </w:style>
  <w:style w:type="character" w:customStyle="1" w:styleId="WW8Num16z2">
    <w:name w:val="WW8Num16z2"/>
    <w:rsid w:val="00C35422"/>
  </w:style>
  <w:style w:type="character" w:customStyle="1" w:styleId="WW8Num16z3">
    <w:name w:val="WW8Num16z3"/>
    <w:rsid w:val="00C35422"/>
  </w:style>
  <w:style w:type="character" w:customStyle="1" w:styleId="WW8Num16z4">
    <w:name w:val="WW8Num16z4"/>
    <w:rsid w:val="00C35422"/>
  </w:style>
  <w:style w:type="character" w:customStyle="1" w:styleId="WW8Num16z5">
    <w:name w:val="WW8Num16z5"/>
    <w:rsid w:val="00C35422"/>
  </w:style>
  <w:style w:type="character" w:customStyle="1" w:styleId="WW8Num16z6">
    <w:name w:val="WW8Num16z6"/>
    <w:rsid w:val="00C35422"/>
  </w:style>
  <w:style w:type="character" w:customStyle="1" w:styleId="WW8Num16z7">
    <w:name w:val="WW8Num16z7"/>
    <w:rsid w:val="00C35422"/>
  </w:style>
  <w:style w:type="character" w:customStyle="1" w:styleId="WW8Num16z8">
    <w:name w:val="WW8Num16z8"/>
    <w:rsid w:val="00C35422"/>
  </w:style>
  <w:style w:type="character" w:customStyle="1" w:styleId="WW8Num17z0">
    <w:name w:val="WW8Num17z0"/>
    <w:rsid w:val="00C35422"/>
    <w:rPr>
      <w:rFonts w:ascii="Symbol" w:hAnsi="Symbol"/>
      <w:sz w:val="28"/>
    </w:rPr>
  </w:style>
  <w:style w:type="character" w:customStyle="1" w:styleId="WW8Num17z1">
    <w:name w:val="WW8Num17z1"/>
    <w:rsid w:val="00C35422"/>
    <w:rPr>
      <w:sz w:val="28"/>
    </w:rPr>
  </w:style>
  <w:style w:type="character" w:customStyle="1" w:styleId="WW8Num18z0">
    <w:name w:val="WW8Num18z0"/>
    <w:rsid w:val="00C35422"/>
    <w:rPr>
      <w:rFonts w:ascii="Symbol" w:hAnsi="Symbol"/>
    </w:rPr>
  </w:style>
  <w:style w:type="character" w:customStyle="1" w:styleId="WW8Num18z1">
    <w:name w:val="WW8Num18z1"/>
    <w:rsid w:val="00C35422"/>
    <w:rPr>
      <w:rFonts w:ascii="Courier New" w:hAnsi="Courier New"/>
    </w:rPr>
  </w:style>
  <w:style w:type="character" w:customStyle="1" w:styleId="WW8Num18z2">
    <w:name w:val="WW8Num18z2"/>
    <w:rsid w:val="00C35422"/>
    <w:rPr>
      <w:rFonts w:ascii="Wingdings" w:hAnsi="Wingdings"/>
    </w:rPr>
  </w:style>
  <w:style w:type="character" w:customStyle="1" w:styleId="WW8Num19z0">
    <w:name w:val="WW8Num19z0"/>
    <w:rsid w:val="00C35422"/>
    <w:rPr>
      <w:w w:val="100"/>
    </w:rPr>
  </w:style>
  <w:style w:type="character" w:customStyle="1" w:styleId="WW8Num20z0">
    <w:name w:val="WW8Num20z0"/>
    <w:rsid w:val="00C35422"/>
    <w:rPr>
      <w:rFonts w:ascii="Symbol" w:hAnsi="Symbol"/>
      <w:sz w:val="20"/>
    </w:rPr>
  </w:style>
  <w:style w:type="character" w:customStyle="1" w:styleId="WW8Num20z1">
    <w:name w:val="WW8Num20z1"/>
    <w:rsid w:val="00C35422"/>
    <w:rPr>
      <w:rFonts w:ascii="Courier New" w:hAnsi="Courier New"/>
      <w:sz w:val="20"/>
    </w:rPr>
  </w:style>
  <w:style w:type="character" w:customStyle="1" w:styleId="WW8Num20z2">
    <w:name w:val="WW8Num20z2"/>
    <w:rsid w:val="00C35422"/>
    <w:rPr>
      <w:rFonts w:ascii="Wingdings" w:hAnsi="Wingdings"/>
      <w:sz w:val="20"/>
    </w:rPr>
  </w:style>
  <w:style w:type="character" w:customStyle="1" w:styleId="WW8Num21z0">
    <w:name w:val="WW8Num21z0"/>
    <w:rsid w:val="00C35422"/>
    <w:rPr>
      <w:w w:val="100"/>
    </w:rPr>
  </w:style>
  <w:style w:type="character" w:customStyle="1" w:styleId="WW8Num22z0">
    <w:name w:val="WW8Num22z0"/>
    <w:rsid w:val="00C35422"/>
    <w:rPr>
      <w:rFonts w:ascii="Symbol" w:hAnsi="Symbol"/>
    </w:rPr>
  </w:style>
  <w:style w:type="character" w:customStyle="1" w:styleId="WW8Num22z1">
    <w:name w:val="WW8Num22z1"/>
    <w:rsid w:val="00C35422"/>
    <w:rPr>
      <w:rFonts w:ascii="Courier New" w:hAnsi="Courier New"/>
    </w:rPr>
  </w:style>
  <w:style w:type="character" w:customStyle="1" w:styleId="WW8Num22z2">
    <w:name w:val="WW8Num22z2"/>
    <w:rsid w:val="00C35422"/>
    <w:rPr>
      <w:rFonts w:ascii="Wingdings" w:hAnsi="Wingdings"/>
    </w:rPr>
  </w:style>
  <w:style w:type="character" w:customStyle="1" w:styleId="WW8Num23z0">
    <w:name w:val="WW8Num23z0"/>
    <w:rsid w:val="00C35422"/>
    <w:rPr>
      <w:rFonts w:ascii="Symbol" w:hAnsi="Symbol"/>
    </w:rPr>
  </w:style>
  <w:style w:type="character" w:customStyle="1" w:styleId="WW8Num23z1">
    <w:name w:val="WW8Num23z1"/>
    <w:rsid w:val="00C35422"/>
    <w:rPr>
      <w:rFonts w:ascii="Courier New" w:hAnsi="Courier New"/>
    </w:rPr>
  </w:style>
  <w:style w:type="character" w:customStyle="1" w:styleId="WW8Num23z2">
    <w:name w:val="WW8Num23z2"/>
    <w:rsid w:val="00C35422"/>
    <w:rPr>
      <w:rFonts w:ascii="Wingdings" w:hAnsi="Wingdings"/>
    </w:rPr>
  </w:style>
  <w:style w:type="character" w:customStyle="1" w:styleId="WW8Num24z0">
    <w:name w:val="WW8Num24z0"/>
    <w:rsid w:val="00C35422"/>
  </w:style>
  <w:style w:type="character" w:customStyle="1" w:styleId="WW8Num24z1">
    <w:name w:val="WW8Num24z1"/>
    <w:rsid w:val="00C35422"/>
  </w:style>
  <w:style w:type="character" w:customStyle="1" w:styleId="WW8Num25z0">
    <w:name w:val="WW8Num25z0"/>
    <w:rsid w:val="00C35422"/>
    <w:rPr>
      <w:rFonts w:ascii="Symbol" w:hAnsi="Symbol"/>
      <w:color w:val="000000"/>
    </w:rPr>
  </w:style>
  <w:style w:type="character" w:customStyle="1" w:styleId="WW8Num25z1">
    <w:name w:val="WW8Num25z1"/>
    <w:rsid w:val="00C35422"/>
    <w:rPr>
      <w:rFonts w:ascii="Courier New" w:hAnsi="Courier New"/>
    </w:rPr>
  </w:style>
  <w:style w:type="character" w:customStyle="1" w:styleId="WW8Num25z2">
    <w:name w:val="WW8Num25z2"/>
    <w:rsid w:val="00C35422"/>
    <w:rPr>
      <w:rFonts w:ascii="Wingdings" w:hAnsi="Wingdings"/>
    </w:rPr>
  </w:style>
  <w:style w:type="character" w:customStyle="1" w:styleId="WW8Num25z3">
    <w:name w:val="WW8Num25z3"/>
    <w:rsid w:val="00C35422"/>
    <w:rPr>
      <w:rFonts w:ascii="Symbol" w:hAnsi="Symbol"/>
    </w:rPr>
  </w:style>
  <w:style w:type="character" w:customStyle="1" w:styleId="WW8Num26z0">
    <w:name w:val="WW8Num26z0"/>
    <w:rsid w:val="00C35422"/>
  </w:style>
  <w:style w:type="character" w:customStyle="1" w:styleId="WW8Num26z1">
    <w:name w:val="WW8Num26z1"/>
    <w:rsid w:val="00C35422"/>
  </w:style>
  <w:style w:type="character" w:customStyle="1" w:styleId="WW8Num26z2">
    <w:name w:val="WW8Num26z2"/>
    <w:rsid w:val="00C35422"/>
  </w:style>
  <w:style w:type="character" w:customStyle="1" w:styleId="WW8Num26z3">
    <w:name w:val="WW8Num26z3"/>
    <w:rsid w:val="00C35422"/>
  </w:style>
  <w:style w:type="character" w:customStyle="1" w:styleId="WW8Num26z4">
    <w:name w:val="WW8Num26z4"/>
    <w:rsid w:val="00C35422"/>
  </w:style>
  <w:style w:type="character" w:customStyle="1" w:styleId="WW8Num26z5">
    <w:name w:val="WW8Num26z5"/>
    <w:rsid w:val="00C35422"/>
  </w:style>
  <w:style w:type="character" w:customStyle="1" w:styleId="WW8Num26z6">
    <w:name w:val="WW8Num26z6"/>
    <w:rsid w:val="00C35422"/>
  </w:style>
  <w:style w:type="character" w:customStyle="1" w:styleId="WW8Num26z7">
    <w:name w:val="WW8Num26z7"/>
    <w:rsid w:val="00C35422"/>
  </w:style>
  <w:style w:type="character" w:customStyle="1" w:styleId="WW8Num26z8">
    <w:name w:val="WW8Num26z8"/>
    <w:rsid w:val="00C35422"/>
  </w:style>
  <w:style w:type="character" w:customStyle="1" w:styleId="WW8Num27z0">
    <w:name w:val="WW8Num27z0"/>
    <w:rsid w:val="00C35422"/>
    <w:rPr>
      <w:rFonts w:ascii="Symbol" w:hAnsi="Symbol"/>
    </w:rPr>
  </w:style>
  <w:style w:type="character" w:customStyle="1" w:styleId="WW8Num27z1">
    <w:name w:val="WW8Num27z1"/>
    <w:rsid w:val="00C35422"/>
    <w:rPr>
      <w:rFonts w:ascii="Courier New" w:hAnsi="Courier New"/>
    </w:rPr>
  </w:style>
  <w:style w:type="character" w:customStyle="1" w:styleId="WW8Num27z2">
    <w:name w:val="WW8Num27z2"/>
    <w:rsid w:val="00C35422"/>
    <w:rPr>
      <w:rFonts w:ascii="Wingdings" w:hAnsi="Wingdings"/>
    </w:rPr>
  </w:style>
  <w:style w:type="character" w:customStyle="1" w:styleId="8">
    <w:name w:val="Знак Знак8"/>
    <w:rsid w:val="00C35422"/>
    <w:rPr>
      <w:rFonts w:eastAsia="Times New Roman"/>
    </w:rPr>
  </w:style>
  <w:style w:type="character" w:customStyle="1" w:styleId="FootnoteCharacters">
    <w:name w:val="Footnote Characters"/>
    <w:rsid w:val="00C35422"/>
    <w:rPr>
      <w:vertAlign w:val="superscript"/>
    </w:rPr>
  </w:style>
  <w:style w:type="character" w:customStyle="1" w:styleId="7">
    <w:name w:val="Знак Знак7"/>
    <w:rsid w:val="00C35422"/>
    <w:rPr>
      <w:rFonts w:ascii="Calibri" w:hAnsi="Calibri"/>
      <w:sz w:val="22"/>
    </w:rPr>
  </w:style>
  <w:style w:type="character" w:customStyle="1" w:styleId="6">
    <w:name w:val="Знак Знак6"/>
    <w:rsid w:val="00C35422"/>
    <w:rPr>
      <w:rFonts w:ascii="Calibri" w:hAnsi="Calibri"/>
      <w:sz w:val="16"/>
    </w:rPr>
  </w:style>
  <w:style w:type="character" w:customStyle="1" w:styleId="5">
    <w:name w:val="Знак Знак5"/>
    <w:rsid w:val="00C35422"/>
    <w:rPr>
      <w:rFonts w:ascii="Calibri" w:hAnsi="Calibri"/>
      <w:sz w:val="22"/>
    </w:rPr>
  </w:style>
  <w:style w:type="character" w:customStyle="1" w:styleId="4">
    <w:name w:val="Знак Знак4"/>
    <w:rsid w:val="00C35422"/>
    <w:rPr>
      <w:rFonts w:eastAsia="Times New Roman"/>
      <w:kern w:val="2"/>
      <w:lang w:val="en-US" w:eastAsia="ko-KR"/>
    </w:rPr>
  </w:style>
  <w:style w:type="character" w:customStyle="1" w:styleId="33">
    <w:name w:val="Знак Знак3"/>
    <w:rsid w:val="00C35422"/>
    <w:rPr>
      <w:rFonts w:eastAsia="Times New Roman"/>
      <w:b/>
      <w:kern w:val="2"/>
      <w:lang w:val="en-US" w:eastAsia="ko-KR"/>
    </w:rPr>
  </w:style>
  <w:style w:type="character" w:customStyle="1" w:styleId="24">
    <w:name w:val="Знак Знак2"/>
    <w:rsid w:val="00C35422"/>
    <w:rPr>
      <w:rFonts w:ascii="Tahoma" w:hAnsi="Tahoma"/>
      <w:kern w:val="2"/>
      <w:sz w:val="16"/>
      <w:lang w:val="en-US" w:eastAsia="ko-KR"/>
    </w:rPr>
  </w:style>
  <w:style w:type="character" w:customStyle="1" w:styleId="9">
    <w:name w:val="Знак Знак9"/>
    <w:rsid w:val="00C35422"/>
    <w:rPr>
      <w:rFonts w:eastAsia="Times New Roman"/>
      <w:b/>
      <w:sz w:val="36"/>
      <w:lang w:val="en-US" w:eastAsia="x-none"/>
    </w:rPr>
  </w:style>
  <w:style w:type="character" w:customStyle="1" w:styleId="15">
    <w:name w:val="Знак Знак1"/>
    <w:rsid w:val="00C35422"/>
    <w:rPr>
      <w:rFonts w:eastAsia="Times New Roman"/>
      <w:kern w:val="2"/>
      <w:sz w:val="24"/>
      <w:lang w:val="en-US" w:eastAsia="ko-KR"/>
    </w:rPr>
  </w:style>
  <w:style w:type="character" w:customStyle="1" w:styleId="aff4">
    <w:name w:val="Знак Знак"/>
    <w:rsid w:val="00C35422"/>
    <w:rPr>
      <w:rFonts w:eastAsia="Times New Roman"/>
      <w:kern w:val="2"/>
      <w:sz w:val="24"/>
      <w:lang w:val="en-US" w:eastAsia="ko-KR"/>
    </w:rPr>
  </w:style>
  <w:style w:type="character" w:customStyle="1" w:styleId="ListParagraphChar">
    <w:name w:val="List Paragraph Char"/>
    <w:rsid w:val="00C35422"/>
    <w:rPr>
      <w:rFonts w:ascii="??;Calibri" w:hAnsi="??;Calibri"/>
      <w:kern w:val="2"/>
      <w:lang w:val="ru-RU" w:eastAsia="x-none"/>
    </w:rPr>
  </w:style>
  <w:style w:type="character" w:customStyle="1" w:styleId="comment-right-informer-wr">
    <w:name w:val="comment-right-informer-wr"/>
    <w:rsid w:val="00C35422"/>
    <w:rPr>
      <w:rFonts w:cs="Times New Roman"/>
    </w:rPr>
  </w:style>
  <w:style w:type="character" w:customStyle="1" w:styleId="InternetLink">
    <w:name w:val="Internet Link"/>
    <w:rsid w:val="00C35422"/>
    <w:rPr>
      <w:rFonts w:cs="Times New Roman"/>
      <w:color w:val="0000FF"/>
      <w:u w:val="single"/>
    </w:rPr>
  </w:style>
  <w:style w:type="character" w:customStyle="1" w:styleId="NoSpacingChar">
    <w:name w:val="No Spacing Char"/>
    <w:rsid w:val="00C35422"/>
    <w:rPr>
      <w:rFonts w:ascii="Batang;??" w:eastAsia="Batang;??" w:hAnsi="Batang;??"/>
      <w:kern w:val="2"/>
      <w:sz w:val="22"/>
      <w:lang w:val="en-US" w:eastAsia="ko-KR"/>
    </w:rPr>
  </w:style>
  <w:style w:type="paragraph" w:customStyle="1" w:styleId="Heading">
    <w:name w:val="Heading"/>
    <w:basedOn w:val="a"/>
    <w:next w:val="a3"/>
    <w:rsid w:val="00C35422"/>
    <w:pPr>
      <w:keepNext/>
      <w:autoSpaceDN/>
      <w:spacing w:before="240" w:after="120"/>
      <w:jc w:val="both"/>
    </w:pPr>
    <w:rPr>
      <w:rFonts w:ascii="Arial" w:hAnsi="Arial" w:cs="DejaVu Sans"/>
      <w:kern w:val="2"/>
      <w:sz w:val="28"/>
      <w:szCs w:val="28"/>
      <w:lang w:val="en-US" w:eastAsia="ko-KR"/>
    </w:rPr>
  </w:style>
  <w:style w:type="paragraph" w:styleId="aff5">
    <w:name w:val="List"/>
    <w:basedOn w:val="a3"/>
    <w:rsid w:val="00C35422"/>
    <w:pPr>
      <w:autoSpaceDN/>
      <w:spacing w:after="140" w:line="276" w:lineRule="auto"/>
      <w:ind w:left="0"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styleId="aff6">
    <w:name w:val="caption"/>
    <w:basedOn w:val="a"/>
    <w:qFormat/>
    <w:rsid w:val="00C35422"/>
    <w:pPr>
      <w:suppressLineNumbers/>
      <w:autoSpaceDN/>
      <w:spacing w:before="120" w:after="120"/>
      <w:jc w:val="both"/>
    </w:pPr>
    <w:rPr>
      <w:rFonts w:eastAsia="DejaVu Sans"/>
      <w:i/>
      <w:iCs/>
      <w:kern w:val="2"/>
      <w:sz w:val="24"/>
      <w:szCs w:val="24"/>
      <w:lang w:val="en-US" w:eastAsia="ko-KR"/>
    </w:rPr>
  </w:style>
  <w:style w:type="paragraph" w:customStyle="1" w:styleId="Index">
    <w:name w:val="Index"/>
    <w:basedOn w:val="a"/>
    <w:rsid w:val="00C35422"/>
    <w:pPr>
      <w:suppressLineNumber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16">
    <w:name w:val="Абзац списка1"/>
    <w:basedOn w:val="a"/>
    <w:rsid w:val="00C35422"/>
    <w:pPr>
      <w:widowControl/>
      <w:autoSpaceDE/>
      <w:autoSpaceDN/>
      <w:ind w:left="400"/>
      <w:jc w:val="both"/>
    </w:pPr>
    <w:rPr>
      <w:rFonts w:ascii="??;Times New Roman" w:hAnsi="??;Times New Roman"/>
      <w:kern w:val="2"/>
      <w:sz w:val="20"/>
      <w:szCs w:val="20"/>
      <w:lang w:val="en-US" w:eastAsia="ko-KR"/>
    </w:rPr>
  </w:style>
  <w:style w:type="paragraph" w:customStyle="1" w:styleId="110">
    <w:name w:val="Без интервала11"/>
    <w:rsid w:val="00C35422"/>
    <w:pPr>
      <w:widowControl/>
      <w:autoSpaceDE/>
      <w:autoSpaceDN/>
    </w:pPr>
    <w:rPr>
      <w:rFonts w:ascii="Calibri" w:eastAsia="DejaVu Sans" w:hAnsi="Calibri" w:cs="Calibri"/>
      <w:szCs w:val="20"/>
      <w:lang w:eastAsia="zh-CN"/>
    </w:rPr>
  </w:style>
  <w:style w:type="paragraph" w:customStyle="1" w:styleId="ParaAttribute7">
    <w:name w:val="ParaAttribute7"/>
    <w:rsid w:val="00C35422"/>
    <w:pPr>
      <w:widowControl/>
      <w:autoSpaceDE/>
      <w:autoSpaceDN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ParaAttribute5">
    <w:name w:val="ParaAttribute5"/>
    <w:rsid w:val="00C35422"/>
    <w:pPr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ParaAttribute3">
    <w:name w:val="ParaAttribute3"/>
    <w:rsid w:val="00C35422"/>
    <w:pPr>
      <w:autoSpaceDE/>
      <w:autoSpaceDN/>
      <w:ind w:right="-1"/>
      <w:jc w:val="center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aff7">
    <w:name w:val="Знак"/>
    <w:basedOn w:val="a"/>
    <w:rsid w:val="00C35422"/>
    <w:pPr>
      <w:widowControl/>
      <w:autoSpaceDE/>
      <w:autoSpaceDN/>
    </w:pPr>
    <w:rPr>
      <w:rFonts w:ascii="Verdana" w:eastAsia="DejaVu Sans" w:hAnsi="Verdana" w:cs="Verdana"/>
      <w:sz w:val="20"/>
      <w:szCs w:val="20"/>
      <w:lang w:val="en-US" w:eastAsia="ko-KR"/>
    </w:rPr>
  </w:style>
  <w:style w:type="paragraph" w:customStyle="1" w:styleId="aff8">
    <w:name w:val="Основ_Текст"/>
    <w:rsid w:val="00C35422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;Courier New" w:eastAsia="DejaVu Sans" w:hAnsi="NewtonC;Courier New" w:cs="NewtonC;Courier New"/>
      <w:color w:val="000000"/>
      <w:sz w:val="20"/>
      <w:szCs w:val="20"/>
      <w:lang w:val="ru-RU" w:eastAsia="zh-CN"/>
    </w:rPr>
  </w:style>
  <w:style w:type="paragraph" w:customStyle="1" w:styleId="Ul">
    <w:name w:val="Ul"/>
    <w:basedOn w:val="a"/>
    <w:rsid w:val="00C35422"/>
    <w:pPr>
      <w:widowControl/>
      <w:autoSpaceDE/>
      <w:autoSpaceDN/>
      <w:spacing w:line="300" w:lineRule="atLeast"/>
    </w:pPr>
    <w:rPr>
      <w:rFonts w:eastAsia="DejaVu Sans"/>
      <w:lang w:eastAsia="ko-KR"/>
    </w:rPr>
  </w:style>
  <w:style w:type="paragraph" w:customStyle="1" w:styleId="25">
    <w:name w:val="Без интервала2"/>
    <w:rsid w:val="00C35422"/>
    <w:pPr>
      <w:autoSpaceDN/>
      <w:jc w:val="both"/>
    </w:pPr>
    <w:rPr>
      <w:rFonts w:ascii="Batang;??" w:eastAsia="Batang;??" w:hAnsi="Batang;??" w:cs="Times New Roman"/>
      <w:kern w:val="2"/>
      <w:lang w:eastAsia="ko-KR"/>
    </w:rPr>
  </w:style>
  <w:style w:type="paragraph" w:customStyle="1" w:styleId="TableContents">
    <w:name w:val="Table Contents"/>
    <w:basedOn w:val="a"/>
    <w:rsid w:val="00C35422"/>
    <w:pPr>
      <w:suppressLineNumber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Heading">
    <w:name w:val="Table Heading"/>
    <w:basedOn w:val="TableContents"/>
    <w:rsid w:val="00C35422"/>
    <w:pPr>
      <w:jc w:val="center"/>
    </w:pPr>
    <w:rPr>
      <w:b/>
      <w:bCs/>
    </w:rPr>
  </w:style>
  <w:style w:type="character" w:styleId="aff9">
    <w:name w:val="FollowedHyperlink"/>
    <w:rsid w:val="00C3542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18878</Words>
  <Characters>107611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Программа воспитания МБОУ Гимназия № 3. 2022-2023.docx</vt:lpstr>
    </vt:vector>
  </TitlesOfParts>
  <Company>SPecialiST RePack</Company>
  <LinksUpToDate>false</LinksUpToDate>
  <CharactersWithSpaces>126237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воспитания МБОУ Гимназия № 3. 2022-2023.docx</dc:title>
  <dc:creator>3uch1bl1</dc:creator>
  <cp:lastModifiedBy>Рустем</cp:lastModifiedBy>
  <cp:revision>2</cp:revision>
  <cp:lastPrinted>2022-09-27T06:39:00Z</cp:lastPrinted>
  <dcterms:created xsi:type="dcterms:W3CDTF">2023-05-17T08:07:00Z</dcterms:created>
  <dcterms:modified xsi:type="dcterms:W3CDTF">2023-05-17T08:07:00Z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Word</vt:lpwstr>
  </property>
  <property fmtid="{D5CDD505-2E9C-101B-9397-08002B2CF9AE}" pid="4" name="LastSaved">
    <vt:filetime>2022-08-15T00:00:00Z</vt:filetime>
  </property>
</Properties>
</file>